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E5E0E" w:rsidRPr="00DD4901" w:rsidRDefault="001514C5" w:rsidP="00A220BD">
      <w:pPr>
        <w:ind w:left="3540" w:firstLine="708"/>
        <w:rPr>
          <w:rFonts w:asciiTheme="minorHAnsi" w:hAnsiTheme="minorHAnsi" w:cstheme="minorHAnsi"/>
          <w:b/>
          <w:spacing w:val="-6"/>
          <w:sz w:val="28"/>
        </w:rPr>
      </w:pPr>
      <w:r>
        <w:rPr>
          <w:rFonts w:asciiTheme="minorHAnsi" w:hAnsiTheme="minorHAnsi" w:cstheme="minorHAnsi"/>
          <w:b/>
          <w:spacing w:val="-6"/>
          <w:sz w:val="28"/>
        </w:rPr>
        <w:t xml:space="preserve">    </w:t>
      </w:r>
      <w:r w:rsidR="00DE5E0E" w:rsidRPr="00DD4901">
        <w:rPr>
          <w:rFonts w:asciiTheme="minorHAnsi" w:hAnsiTheme="minorHAnsi" w:cstheme="minorHAnsi"/>
          <w:b/>
          <w:spacing w:val="-6"/>
          <w:sz w:val="28"/>
        </w:rPr>
        <w:t>KOMUNIKAT</w:t>
      </w:r>
    </w:p>
    <w:p w:rsidR="00DE5E0E" w:rsidRPr="00DD4901" w:rsidRDefault="00DE5E0E" w:rsidP="00DE5E0E">
      <w:pPr>
        <w:jc w:val="center"/>
        <w:rPr>
          <w:rFonts w:asciiTheme="minorHAnsi" w:hAnsiTheme="minorHAnsi" w:cstheme="minorHAnsi"/>
          <w:b/>
          <w:spacing w:val="-6"/>
          <w:sz w:val="28"/>
        </w:rPr>
      </w:pPr>
      <w:r w:rsidRPr="00DD4901">
        <w:rPr>
          <w:rFonts w:asciiTheme="minorHAnsi" w:hAnsiTheme="minorHAnsi" w:cstheme="minorHAnsi"/>
          <w:b/>
          <w:spacing w:val="-6"/>
          <w:sz w:val="28"/>
        </w:rPr>
        <w:t xml:space="preserve">MIEJSKICH  IGRZYSK  </w:t>
      </w:r>
      <w:r w:rsidR="00BB1355" w:rsidRPr="00DD4901">
        <w:rPr>
          <w:rFonts w:asciiTheme="minorHAnsi" w:hAnsiTheme="minorHAnsi" w:cstheme="minorHAnsi"/>
          <w:b/>
          <w:spacing w:val="-6"/>
          <w:sz w:val="28"/>
        </w:rPr>
        <w:t>DZIECI</w:t>
      </w:r>
    </w:p>
    <w:p w:rsidR="00CE2026" w:rsidRPr="00DD4901" w:rsidRDefault="00DE5E0E" w:rsidP="00DE5E0E">
      <w:pPr>
        <w:jc w:val="center"/>
        <w:rPr>
          <w:rFonts w:asciiTheme="minorHAnsi" w:hAnsiTheme="minorHAnsi" w:cstheme="minorHAnsi"/>
          <w:b/>
          <w:spacing w:val="-6"/>
          <w:sz w:val="28"/>
        </w:rPr>
      </w:pPr>
      <w:r w:rsidRPr="00DD4901">
        <w:rPr>
          <w:rFonts w:asciiTheme="minorHAnsi" w:hAnsiTheme="minorHAnsi" w:cstheme="minorHAnsi"/>
          <w:b/>
          <w:spacing w:val="-6"/>
          <w:sz w:val="28"/>
        </w:rPr>
        <w:t xml:space="preserve">w </w:t>
      </w:r>
      <w:r w:rsidR="0097501C" w:rsidRPr="00DD4901">
        <w:rPr>
          <w:rFonts w:asciiTheme="minorHAnsi" w:hAnsiTheme="minorHAnsi" w:cstheme="minorHAnsi"/>
          <w:b/>
          <w:spacing w:val="-6"/>
          <w:sz w:val="28"/>
        </w:rPr>
        <w:t>PŁYWANI</w:t>
      </w:r>
      <w:r w:rsidRPr="00DD4901">
        <w:rPr>
          <w:rFonts w:asciiTheme="minorHAnsi" w:hAnsiTheme="minorHAnsi" w:cstheme="minorHAnsi"/>
          <w:b/>
          <w:spacing w:val="-6"/>
          <w:sz w:val="28"/>
        </w:rPr>
        <w:t>U DRUŻYNOWYM</w:t>
      </w:r>
    </w:p>
    <w:p w:rsidR="00BB1355" w:rsidRPr="00DD4901" w:rsidRDefault="00BB1355" w:rsidP="00DE5E0E">
      <w:pPr>
        <w:jc w:val="center"/>
        <w:rPr>
          <w:rFonts w:asciiTheme="minorHAnsi" w:hAnsiTheme="minorHAnsi" w:cstheme="minorHAnsi"/>
          <w:b/>
          <w:spacing w:val="-6"/>
          <w:sz w:val="28"/>
        </w:rPr>
      </w:pPr>
    </w:p>
    <w:p w:rsidR="00DE5E0E" w:rsidRPr="00DD4901" w:rsidRDefault="00A220BD" w:rsidP="00A220BD">
      <w:pPr>
        <w:rPr>
          <w:rFonts w:asciiTheme="minorHAnsi" w:hAnsiTheme="minorHAnsi" w:cstheme="minorHAnsi"/>
          <w:b/>
          <w:spacing w:val="-6"/>
          <w:sz w:val="28"/>
          <w:szCs w:val="28"/>
        </w:rPr>
      </w:pPr>
      <w:r w:rsidRPr="00DD4901">
        <w:rPr>
          <w:rFonts w:asciiTheme="minorHAnsi" w:hAnsiTheme="minorHAnsi" w:cstheme="minorHAnsi"/>
          <w:b/>
          <w:spacing w:val="-6"/>
          <w:sz w:val="28"/>
          <w:szCs w:val="28"/>
        </w:rPr>
        <w:t xml:space="preserve">                    </w:t>
      </w:r>
      <w:r w:rsidR="00BB1355" w:rsidRPr="00DD4901">
        <w:rPr>
          <w:rFonts w:asciiTheme="minorHAnsi" w:hAnsiTheme="minorHAnsi" w:cstheme="minorHAnsi"/>
          <w:b/>
          <w:spacing w:val="-6"/>
          <w:sz w:val="28"/>
          <w:szCs w:val="28"/>
        </w:rPr>
        <w:t xml:space="preserve">                         </w:t>
      </w:r>
      <w:r w:rsidR="00DE5E0E" w:rsidRPr="00DD4901">
        <w:rPr>
          <w:rFonts w:asciiTheme="minorHAnsi" w:hAnsiTheme="minorHAnsi" w:cstheme="minorHAnsi"/>
          <w:b/>
          <w:spacing w:val="-6"/>
          <w:sz w:val="28"/>
          <w:szCs w:val="28"/>
        </w:rPr>
        <w:t>Termin:</w:t>
      </w:r>
      <w:r w:rsidR="001514C5">
        <w:rPr>
          <w:rFonts w:asciiTheme="minorHAnsi" w:hAnsiTheme="minorHAnsi" w:cstheme="minorHAnsi"/>
          <w:b/>
          <w:spacing w:val="-6"/>
          <w:sz w:val="28"/>
          <w:szCs w:val="28"/>
        </w:rPr>
        <w:t xml:space="preserve"> 2</w:t>
      </w:r>
      <w:r w:rsidR="00B20911">
        <w:rPr>
          <w:rFonts w:asciiTheme="minorHAnsi" w:hAnsiTheme="minorHAnsi" w:cstheme="minorHAnsi"/>
          <w:b/>
          <w:spacing w:val="-6"/>
          <w:sz w:val="28"/>
          <w:szCs w:val="28"/>
        </w:rPr>
        <w:t>6</w:t>
      </w:r>
      <w:r w:rsidR="0021028B" w:rsidRPr="00DD4901">
        <w:rPr>
          <w:rFonts w:asciiTheme="minorHAnsi" w:hAnsiTheme="minorHAnsi" w:cstheme="minorHAnsi"/>
          <w:b/>
          <w:spacing w:val="-6"/>
          <w:sz w:val="28"/>
          <w:szCs w:val="28"/>
        </w:rPr>
        <w:t>.</w:t>
      </w:r>
      <w:r w:rsidR="00BB1355" w:rsidRPr="00DD4901">
        <w:rPr>
          <w:rFonts w:asciiTheme="minorHAnsi" w:hAnsiTheme="minorHAnsi" w:cstheme="minorHAnsi"/>
          <w:b/>
          <w:spacing w:val="-6"/>
          <w:sz w:val="28"/>
          <w:szCs w:val="28"/>
        </w:rPr>
        <w:t>1</w:t>
      </w:r>
      <w:r w:rsidR="001514C5">
        <w:rPr>
          <w:rFonts w:asciiTheme="minorHAnsi" w:hAnsiTheme="minorHAnsi" w:cstheme="minorHAnsi"/>
          <w:b/>
          <w:spacing w:val="-6"/>
          <w:sz w:val="28"/>
          <w:szCs w:val="28"/>
        </w:rPr>
        <w:t>0</w:t>
      </w:r>
      <w:r w:rsidR="0021028B" w:rsidRPr="00DD4901">
        <w:rPr>
          <w:rFonts w:asciiTheme="minorHAnsi" w:hAnsiTheme="minorHAnsi" w:cstheme="minorHAnsi"/>
          <w:b/>
          <w:spacing w:val="-6"/>
          <w:sz w:val="28"/>
          <w:szCs w:val="28"/>
        </w:rPr>
        <w:t>.202</w:t>
      </w:r>
      <w:r w:rsidR="00B20911">
        <w:rPr>
          <w:rFonts w:asciiTheme="minorHAnsi" w:hAnsiTheme="minorHAnsi" w:cstheme="minorHAnsi"/>
          <w:b/>
          <w:spacing w:val="-6"/>
          <w:sz w:val="28"/>
          <w:szCs w:val="28"/>
        </w:rPr>
        <w:t>6</w:t>
      </w:r>
      <w:r w:rsidR="000066A4" w:rsidRPr="00DD4901">
        <w:rPr>
          <w:rFonts w:asciiTheme="minorHAnsi" w:hAnsiTheme="minorHAnsi" w:cstheme="minorHAnsi"/>
          <w:b/>
          <w:spacing w:val="-6"/>
          <w:sz w:val="28"/>
          <w:szCs w:val="28"/>
        </w:rPr>
        <w:t>r.</w:t>
      </w:r>
      <w:r w:rsidR="00BB1355" w:rsidRPr="00DD4901">
        <w:rPr>
          <w:rFonts w:asciiTheme="minorHAnsi" w:hAnsiTheme="minorHAnsi" w:cstheme="minorHAnsi"/>
          <w:b/>
          <w:spacing w:val="-6"/>
          <w:sz w:val="28"/>
          <w:szCs w:val="28"/>
        </w:rPr>
        <w:t>(</w:t>
      </w:r>
      <w:r w:rsidR="00B20911">
        <w:rPr>
          <w:rFonts w:asciiTheme="minorHAnsi" w:hAnsiTheme="minorHAnsi" w:cstheme="minorHAnsi"/>
          <w:b/>
          <w:spacing w:val="-6"/>
          <w:sz w:val="28"/>
          <w:szCs w:val="28"/>
        </w:rPr>
        <w:t>poniedziałek</w:t>
      </w:r>
      <w:r w:rsidR="00BB1355" w:rsidRPr="00DD4901">
        <w:rPr>
          <w:rFonts w:asciiTheme="minorHAnsi" w:hAnsiTheme="minorHAnsi" w:cstheme="minorHAnsi"/>
          <w:b/>
          <w:spacing w:val="-6"/>
          <w:sz w:val="28"/>
          <w:szCs w:val="28"/>
        </w:rPr>
        <w:t>)</w:t>
      </w:r>
      <w:r w:rsidR="00DE5E0E" w:rsidRPr="00DD4901">
        <w:rPr>
          <w:rFonts w:asciiTheme="minorHAnsi" w:hAnsiTheme="minorHAnsi" w:cstheme="minorHAnsi"/>
          <w:b/>
          <w:spacing w:val="-6"/>
          <w:sz w:val="28"/>
          <w:szCs w:val="28"/>
        </w:rPr>
        <w:t xml:space="preserve">, </w:t>
      </w:r>
      <w:r w:rsidR="000066A4" w:rsidRPr="00DD4901">
        <w:rPr>
          <w:rFonts w:asciiTheme="minorHAnsi" w:hAnsiTheme="minorHAnsi" w:cstheme="minorHAnsi"/>
          <w:b/>
          <w:spacing w:val="-6"/>
          <w:sz w:val="28"/>
          <w:szCs w:val="28"/>
        </w:rPr>
        <w:t>godz.</w:t>
      </w:r>
      <w:r w:rsidR="00B20911">
        <w:rPr>
          <w:rFonts w:asciiTheme="minorHAnsi" w:hAnsiTheme="minorHAnsi" w:cstheme="minorHAnsi"/>
          <w:b/>
          <w:spacing w:val="-6"/>
          <w:sz w:val="28"/>
          <w:szCs w:val="28"/>
        </w:rPr>
        <w:t>8.30</w:t>
      </w:r>
    </w:p>
    <w:p w:rsidR="00F26ECF" w:rsidRPr="00DD4901" w:rsidRDefault="00F26ECF" w:rsidP="00A220BD">
      <w:pPr>
        <w:jc w:val="center"/>
        <w:rPr>
          <w:rFonts w:asciiTheme="minorHAnsi" w:hAnsiTheme="minorHAnsi" w:cstheme="minorHAnsi"/>
          <w:b/>
          <w:spacing w:val="-6"/>
          <w:sz w:val="28"/>
          <w:szCs w:val="28"/>
        </w:rPr>
      </w:pPr>
      <w:r w:rsidRPr="00DD4901">
        <w:rPr>
          <w:rFonts w:asciiTheme="minorHAnsi" w:hAnsiTheme="minorHAnsi" w:cstheme="minorHAnsi"/>
          <w:b/>
          <w:spacing w:val="-6"/>
          <w:sz w:val="28"/>
          <w:szCs w:val="28"/>
        </w:rPr>
        <w:t>basen MOSiR ul. Niepodległości</w:t>
      </w:r>
    </w:p>
    <w:p w:rsidR="00BB1355" w:rsidRPr="00DD4901" w:rsidRDefault="00BB1355" w:rsidP="00A220BD">
      <w:pPr>
        <w:jc w:val="center"/>
        <w:rPr>
          <w:rFonts w:asciiTheme="minorHAnsi" w:hAnsiTheme="minorHAnsi" w:cstheme="minorHAnsi"/>
          <w:b/>
          <w:spacing w:val="-6"/>
          <w:sz w:val="28"/>
        </w:rPr>
      </w:pPr>
    </w:p>
    <w:p w:rsidR="00A220BD" w:rsidRPr="00DA4AE1" w:rsidRDefault="005C1A2D" w:rsidP="00BB1355">
      <w:pPr>
        <w:spacing w:line="360" w:lineRule="auto"/>
        <w:jc w:val="center"/>
        <w:rPr>
          <w:rFonts w:asciiTheme="minorHAnsi" w:hAnsiTheme="minorHAnsi" w:cstheme="minorHAnsi"/>
          <w:b/>
          <w:spacing w:val="-6"/>
          <w:sz w:val="28"/>
          <w:szCs w:val="28"/>
        </w:rPr>
      </w:pPr>
      <w:r w:rsidRPr="00DA4AE1">
        <w:rPr>
          <w:rFonts w:asciiTheme="minorHAnsi" w:hAnsiTheme="minorHAnsi" w:cstheme="minorHAnsi"/>
          <w:b/>
          <w:spacing w:val="-6"/>
          <w:sz w:val="28"/>
          <w:szCs w:val="28"/>
        </w:rPr>
        <w:t>Dokumentacja</w:t>
      </w:r>
      <w:r w:rsidR="00F52F22" w:rsidRPr="00DA4AE1">
        <w:rPr>
          <w:rFonts w:asciiTheme="minorHAnsi" w:hAnsiTheme="minorHAnsi" w:cstheme="minorHAnsi"/>
          <w:b/>
          <w:spacing w:val="-6"/>
          <w:sz w:val="28"/>
          <w:szCs w:val="28"/>
        </w:rPr>
        <w:t>:</w:t>
      </w:r>
      <w:r w:rsidR="00A220BD" w:rsidRPr="00DA4AE1">
        <w:rPr>
          <w:rFonts w:asciiTheme="minorHAnsi" w:hAnsiTheme="minorHAnsi" w:cstheme="minorHAnsi"/>
          <w:b/>
          <w:spacing w:val="-6"/>
          <w:sz w:val="28"/>
          <w:szCs w:val="28"/>
        </w:rPr>
        <w:t xml:space="preserve"> </w:t>
      </w:r>
      <w:r w:rsidR="00F26ECF" w:rsidRPr="00DA4AE1">
        <w:rPr>
          <w:rFonts w:asciiTheme="minorHAnsi" w:hAnsiTheme="minorHAnsi" w:cstheme="minorHAnsi"/>
          <w:b/>
          <w:spacing w:val="-6"/>
          <w:sz w:val="28"/>
          <w:szCs w:val="28"/>
        </w:rPr>
        <w:t xml:space="preserve">zgłoszenie </w:t>
      </w:r>
      <w:r w:rsidR="00BB1355" w:rsidRPr="00DA4AE1">
        <w:rPr>
          <w:rFonts w:asciiTheme="minorHAnsi" w:hAnsiTheme="minorHAnsi" w:cstheme="minorHAnsi"/>
          <w:b/>
          <w:spacing w:val="-6"/>
          <w:sz w:val="28"/>
          <w:szCs w:val="28"/>
        </w:rPr>
        <w:t xml:space="preserve">w systemie </w:t>
      </w:r>
      <w:r w:rsidR="00F26ECF" w:rsidRPr="00DA4AE1">
        <w:rPr>
          <w:rFonts w:asciiTheme="minorHAnsi" w:hAnsiTheme="minorHAnsi" w:cstheme="minorHAnsi"/>
          <w:b/>
          <w:spacing w:val="-6"/>
          <w:sz w:val="28"/>
          <w:szCs w:val="28"/>
        </w:rPr>
        <w:t>SRS,</w:t>
      </w:r>
      <w:r w:rsidR="00DA4AE1">
        <w:rPr>
          <w:rFonts w:asciiTheme="minorHAnsi" w:hAnsiTheme="minorHAnsi" w:cstheme="minorHAnsi"/>
          <w:b/>
          <w:spacing w:val="-6"/>
          <w:sz w:val="28"/>
          <w:szCs w:val="28"/>
        </w:rPr>
        <w:t xml:space="preserve"> </w:t>
      </w:r>
      <w:r w:rsidR="00C00579" w:rsidRPr="00DA4AE1">
        <w:rPr>
          <w:rFonts w:asciiTheme="minorHAnsi" w:hAnsiTheme="minorHAnsi" w:cstheme="minorHAnsi"/>
          <w:b/>
          <w:spacing w:val="-6"/>
          <w:sz w:val="28"/>
          <w:szCs w:val="28"/>
        </w:rPr>
        <w:t>karty startowe</w:t>
      </w:r>
      <w:r w:rsidR="00BB1355" w:rsidRPr="00DA4AE1">
        <w:rPr>
          <w:rFonts w:asciiTheme="minorHAnsi" w:hAnsiTheme="minorHAnsi" w:cstheme="minorHAnsi"/>
          <w:b/>
          <w:spacing w:val="-6"/>
          <w:sz w:val="28"/>
          <w:szCs w:val="28"/>
        </w:rPr>
        <w:t xml:space="preserve"> </w:t>
      </w:r>
      <w:r w:rsidR="00BB1355" w:rsidRPr="00DA4AE1">
        <w:rPr>
          <w:rFonts w:asciiTheme="minorHAnsi" w:hAnsiTheme="minorHAnsi" w:cstheme="minorHAnsi"/>
          <w:b/>
          <w:color w:val="FF0000"/>
          <w:spacing w:val="-6"/>
          <w:sz w:val="28"/>
          <w:szCs w:val="28"/>
        </w:rPr>
        <w:t>czytelnie wypełnione</w:t>
      </w:r>
      <w:r w:rsidR="00DD4901" w:rsidRPr="00DA4AE1">
        <w:rPr>
          <w:rFonts w:asciiTheme="minorHAnsi" w:hAnsiTheme="minorHAnsi" w:cstheme="minorHAnsi"/>
          <w:b/>
          <w:color w:val="FF0000"/>
          <w:spacing w:val="-6"/>
          <w:sz w:val="28"/>
          <w:szCs w:val="28"/>
        </w:rPr>
        <w:t>!!!</w:t>
      </w:r>
    </w:p>
    <w:p w:rsidR="00FC2B2D" w:rsidRPr="00DA4AE1" w:rsidRDefault="00DE5E0E" w:rsidP="00BB1355">
      <w:pPr>
        <w:spacing w:line="360" w:lineRule="auto"/>
        <w:jc w:val="center"/>
        <w:rPr>
          <w:rFonts w:asciiTheme="minorHAnsi" w:hAnsiTheme="minorHAnsi" w:cstheme="minorHAnsi"/>
          <w:b/>
          <w:spacing w:val="-6"/>
          <w:sz w:val="28"/>
          <w:szCs w:val="28"/>
        </w:rPr>
      </w:pPr>
      <w:r w:rsidRPr="00DA4AE1">
        <w:rPr>
          <w:rFonts w:asciiTheme="minorHAnsi" w:hAnsiTheme="minorHAnsi" w:cstheme="minorHAnsi"/>
          <w:b/>
          <w:spacing w:val="-6"/>
          <w:sz w:val="28"/>
          <w:szCs w:val="28"/>
        </w:rPr>
        <w:t>W</w:t>
      </w:r>
      <w:r w:rsidR="00EE4299" w:rsidRPr="00DA4AE1">
        <w:rPr>
          <w:rFonts w:asciiTheme="minorHAnsi" w:hAnsiTheme="minorHAnsi" w:cstheme="minorHAnsi"/>
          <w:b/>
          <w:spacing w:val="-6"/>
          <w:sz w:val="28"/>
          <w:szCs w:val="28"/>
        </w:rPr>
        <w:t>ejście na basen tylko w strojach kąpielowych</w:t>
      </w:r>
      <w:r w:rsidRPr="00DA4AE1">
        <w:rPr>
          <w:rFonts w:asciiTheme="minorHAnsi" w:hAnsiTheme="minorHAnsi" w:cstheme="minorHAnsi"/>
          <w:b/>
          <w:spacing w:val="-6"/>
          <w:sz w:val="28"/>
          <w:szCs w:val="28"/>
        </w:rPr>
        <w:t xml:space="preserve"> </w:t>
      </w:r>
      <w:r w:rsidR="00A220BD" w:rsidRPr="00DA4AE1">
        <w:rPr>
          <w:rFonts w:asciiTheme="minorHAnsi" w:hAnsiTheme="minorHAnsi" w:cstheme="minorHAnsi"/>
          <w:b/>
          <w:spacing w:val="-6"/>
          <w:sz w:val="28"/>
          <w:szCs w:val="28"/>
        </w:rPr>
        <w:t>i</w:t>
      </w:r>
      <w:r w:rsidRPr="00DA4AE1">
        <w:rPr>
          <w:rFonts w:asciiTheme="minorHAnsi" w:hAnsiTheme="minorHAnsi" w:cstheme="minorHAnsi"/>
          <w:b/>
          <w:spacing w:val="-6"/>
          <w:sz w:val="28"/>
          <w:szCs w:val="28"/>
        </w:rPr>
        <w:t xml:space="preserve"> klapkach.</w:t>
      </w:r>
    </w:p>
    <w:p w:rsidR="00BB1355" w:rsidRPr="00DA4AE1" w:rsidRDefault="00BB1355" w:rsidP="00A220BD">
      <w:pPr>
        <w:jc w:val="center"/>
        <w:rPr>
          <w:rFonts w:asciiTheme="minorHAnsi" w:hAnsiTheme="minorHAnsi" w:cstheme="minorHAnsi"/>
          <w:b/>
          <w:spacing w:val="-6"/>
          <w:sz w:val="28"/>
          <w:szCs w:val="28"/>
        </w:rPr>
      </w:pPr>
    </w:p>
    <w:p w:rsidR="0097501C" w:rsidRPr="00DD4901" w:rsidRDefault="0097501C" w:rsidP="00A220BD">
      <w:pPr>
        <w:numPr>
          <w:ilvl w:val="0"/>
          <w:numId w:val="9"/>
        </w:numPr>
        <w:tabs>
          <w:tab w:val="num" w:pos="284"/>
        </w:tabs>
        <w:suppressAutoHyphens w:val="0"/>
        <w:ind w:left="284" w:hanging="284"/>
        <w:rPr>
          <w:rFonts w:asciiTheme="minorHAnsi" w:hAnsiTheme="minorHAnsi" w:cstheme="minorHAnsi"/>
          <w:b/>
        </w:rPr>
      </w:pPr>
      <w:r w:rsidRPr="00DD4901">
        <w:rPr>
          <w:rFonts w:asciiTheme="minorHAnsi" w:hAnsiTheme="minorHAnsi" w:cstheme="minorHAnsi"/>
        </w:rPr>
        <w:t>Uczestnictwo</w:t>
      </w:r>
      <w:r w:rsidR="00A220BD" w:rsidRPr="00DD4901">
        <w:rPr>
          <w:rFonts w:asciiTheme="minorHAnsi" w:hAnsiTheme="minorHAnsi" w:cstheme="minorHAnsi"/>
        </w:rPr>
        <w:t>:</w:t>
      </w:r>
      <w:r w:rsidR="00A220BD" w:rsidRPr="00DD4901">
        <w:rPr>
          <w:rFonts w:asciiTheme="minorHAnsi" w:hAnsiTheme="minorHAnsi" w:cstheme="minorHAnsi"/>
          <w:b/>
        </w:rPr>
        <w:t xml:space="preserve"> </w:t>
      </w:r>
      <w:r w:rsidR="00A220BD" w:rsidRPr="00DD4901">
        <w:rPr>
          <w:rFonts w:asciiTheme="minorHAnsi" w:hAnsiTheme="minorHAnsi" w:cstheme="minorHAnsi"/>
        </w:rPr>
        <w:t>r</w:t>
      </w:r>
      <w:r w:rsidRPr="00DD4901">
        <w:rPr>
          <w:rFonts w:asciiTheme="minorHAnsi" w:hAnsiTheme="minorHAnsi" w:cstheme="minorHAnsi"/>
        </w:rPr>
        <w:t>eprezentacja liczy 8 uczniów</w:t>
      </w:r>
      <w:r w:rsidR="00BB1355" w:rsidRPr="00DD4901">
        <w:rPr>
          <w:rFonts w:asciiTheme="minorHAnsi" w:hAnsiTheme="minorHAnsi" w:cstheme="minorHAnsi"/>
        </w:rPr>
        <w:t xml:space="preserve"> </w:t>
      </w:r>
      <w:r w:rsidR="00DE5E0E" w:rsidRPr="00DD4901">
        <w:rPr>
          <w:rFonts w:asciiTheme="minorHAnsi" w:hAnsiTheme="minorHAnsi" w:cstheme="minorHAnsi"/>
        </w:rPr>
        <w:t>.</w:t>
      </w:r>
      <w:r w:rsidRPr="00DD4901">
        <w:rPr>
          <w:rFonts w:asciiTheme="minorHAnsi" w:hAnsiTheme="minorHAnsi" w:cstheme="minorHAnsi"/>
        </w:rPr>
        <w:t xml:space="preserve"> </w:t>
      </w:r>
    </w:p>
    <w:p w:rsidR="0097501C" w:rsidRPr="00DD4901" w:rsidRDefault="00BB1355" w:rsidP="00A220BD">
      <w:pPr>
        <w:numPr>
          <w:ilvl w:val="0"/>
          <w:numId w:val="9"/>
        </w:numPr>
        <w:tabs>
          <w:tab w:val="num" w:pos="284"/>
        </w:tabs>
        <w:suppressAutoHyphens w:val="0"/>
        <w:spacing w:after="120"/>
        <w:ind w:left="284" w:hanging="284"/>
        <w:rPr>
          <w:rFonts w:asciiTheme="minorHAnsi" w:hAnsiTheme="minorHAnsi" w:cstheme="minorHAnsi"/>
          <w:szCs w:val="20"/>
        </w:rPr>
      </w:pPr>
      <w:r w:rsidRPr="00DD4901">
        <w:rPr>
          <w:rFonts w:asciiTheme="minorHAnsi" w:hAnsiTheme="minorHAnsi" w:cstheme="minorHAnsi"/>
        </w:rPr>
        <w:t>Startują uczniowie rocznika 201</w:t>
      </w:r>
      <w:r w:rsidR="00B20911">
        <w:rPr>
          <w:rFonts w:asciiTheme="minorHAnsi" w:hAnsiTheme="minorHAnsi" w:cstheme="minorHAnsi"/>
        </w:rPr>
        <w:t>4</w:t>
      </w:r>
      <w:r w:rsidRPr="00DD4901">
        <w:rPr>
          <w:rFonts w:asciiTheme="minorHAnsi" w:hAnsiTheme="minorHAnsi" w:cstheme="minorHAnsi"/>
        </w:rPr>
        <w:t xml:space="preserve"> i młodsi.</w:t>
      </w:r>
    </w:p>
    <w:p w:rsidR="00BB1355" w:rsidRPr="00DD4901" w:rsidRDefault="00BB1355" w:rsidP="00A220BD">
      <w:pPr>
        <w:numPr>
          <w:ilvl w:val="0"/>
          <w:numId w:val="9"/>
        </w:numPr>
        <w:tabs>
          <w:tab w:val="num" w:pos="284"/>
        </w:tabs>
        <w:suppressAutoHyphens w:val="0"/>
        <w:spacing w:after="120"/>
        <w:ind w:left="284" w:hanging="284"/>
        <w:rPr>
          <w:rFonts w:asciiTheme="minorHAnsi" w:hAnsiTheme="minorHAnsi" w:cstheme="minorHAnsi"/>
          <w:szCs w:val="20"/>
        </w:rPr>
      </w:pPr>
      <w:r w:rsidRPr="00DD4901">
        <w:rPr>
          <w:rFonts w:asciiTheme="minorHAnsi" w:hAnsiTheme="minorHAnsi" w:cstheme="minorHAnsi"/>
        </w:rPr>
        <w:t>Progr</w:t>
      </w:r>
      <w:r w:rsidR="001514C5">
        <w:rPr>
          <w:rFonts w:asciiTheme="minorHAnsi" w:hAnsiTheme="minorHAnsi" w:cstheme="minorHAnsi"/>
        </w:rPr>
        <w:t xml:space="preserve">am zawodów, regulamin </w:t>
      </w:r>
      <w:r w:rsidR="006D2132" w:rsidRPr="00DD4901">
        <w:rPr>
          <w:rFonts w:asciiTheme="minorHAnsi" w:hAnsiTheme="minorHAnsi" w:cstheme="minorHAnsi"/>
        </w:rPr>
        <w:t xml:space="preserve">oraz wzór kart startowych do pobrania </w:t>
      </w:r>
      <w:r w:rsidRPr="00DD4901">
        <w:rPr>
          <w:rFonts w:asciiTheme="minorHAnsi" w:hAnsiTheme="minorHAnsi" w:cstheme="minorHAnsi"/>
        </w:rPr>
        <w:t>– patrz Informator Programowy, zamieszczony na stronie ZM SZS, w zakładce „Kalendarze i zgłoszenia”.</w:t>
      </w:r>
    </w:p>
    <w:p w:rsidR="00E46E77" w:rsidRPr="00DD4901" w:rsidRDefault="00E46E77" w:rsidP="00A220BD">
      <w:pPr>
        <w:numPr>
          <w:ilvl w:val="0"/>
          <w:numId w:val="9"/>
        </w:numPr>
        <w:tabs>
          <w:tab w:val="num" w:pos="284"/>
        </w:tabs>
        <w:suppressAutoHyphens w:val="0"/>
        <w:spacing w:after="120"/>
        <w:ind w:left="284" w:hanging="284"/>
        <w:rPr>
          <w:rFonts w:asciiTheme="minorHAnsi" w:hAnsiTheme="minorHAnsi" w:cstheme="minorHAnsi"/>
          <w:szCs w:val="20"/>
        </w:rPr>
      </w:pPr>
      <w:r w:rsidRPr="00DD4901">
        <w:rPr>
          <w:rFonts w:asciiTheme="minorHAnsi" w:hAnsiTheme="minorHAnsi" w:cstheme="minorHAnsi"/>
        </w:rPr>
        <w:t>Biuro zawodów od godz.</w:t>
      </w:r>
      <w:r w:rsidR="00B20911">
        <w:rPr>
          <w:rFonts w:asciiTheme="minorHAnsi" w:hAnsiTheme="minorHAnsi" w:cstheme="minorHAnsi"/>
        </w:rPr>
        <w:t>8.30</w:t>
      </w:r>
      <w:r w:rsidRPr="00DD4901">
        <w:rPr>
          <w:rFonts w:asciiTheme="minorHAnsi" w:hAnsiTheme="minorHAnsi" w:cstheme="minorHAnsi"/>
        </w:rPr>
        <w:t xml:space="preserve">, </w:t>
      </w:r>
      <w:r w:rsidR="001514C5" w:rsidRPr="001514C5">
        <w:rPr>
          <w:rFonts w:asciiTheme="minorHAnsi" w:hAnsiTheme="minorHAnsi" w:cstheme="minorHAnsi"/>
          <w:b/>
        </w:rPr>
        <w:t>start do pierwszej konkuren</w:t>
      </w:r>
      <w:r w:rsidRPr="001514C5">
        <w:rPr>
          <w:rFonts w:asciiTheme="minorHAnsi" w:hAnsiTheme="minorHAnsi" w:cstheme="minorHAnsi"/>
          <w:b/>
        </w:rPr>
        <w:t xml:space="preserve">cji </w:t>
      </w:r>
      <w:r w:rsidR="001514C5" w:rsidRPr="001514C5">
        <w:rPr>
          <w:rFonts w:asciiTheme="minorHAnsi" w:hAnsiTheme="minorHAnsi" w:cstheme="minorHAnsi"/>
          <w:b/>
        </w:rPr>
        <w:t>9</w:t>
      </w:r>
      <w:r w:rsidRPr="001514C5">
        <w:rPr>
          <w:rFonts w:asciiTheme="minorHAnsi" w:hAnsiTheme="minorHAnsi" w:cstheme="minorHAnsi"/>
          <w:b/>
        </w:rPr>
        <w:t>.</w:t>
      </w:r>
      <w:r w:rsidR="00B20911">
        <w:rPr>
          <w:rFonts w:asciiTheme="minorHAnsi" w:hAnsiTheme="minorHAnsi" w:cstheme="minorHAnsi"/>
          <w:b/>
        </w:rPr>
        <w:t>0</w:t>
      </w:r>
      <w:r w:rsidRPr="001514C5">
        <w:rPr>
          <w:rFonts w:asciiTheme="minorHAnsi" w:hAnsiTheme="minorHAnsi" w:cstheme="minorHAnsi"/>
          <w:b/>
        </w:rPr>
        <w:t>0</w:t>
      </w:r>
      <w:r w:rsidRPr="00DD4901">
        <w:rPr>
          <w:rFonts w:asciiTheme="minorHAnsi" w:hAnsiTheme="minorHAnsi" w:cstheme="minorHAnsi"/>
        </w:rPr>
        <w:t>.</w:t>
      </w:r>
    </w:p>
    <w:p w:rsidR="00BB1355" w:rsidRPr="00DD4901" w:rsidRDefault="00BB1355" w:rsidP="00BB1355">
      <w:pPr>
        <w:suppressAutoHyphens w:val="0"/>
        <w:spacing w:after="120"/>
        <w:ind w:left="284"/>
        <w:rPr>
          <w:rFonts w:asciiTheme="minorHAnsi" w:hAnsiTheme="minorHAnsi" w:cstheme="minorHAnsi"/>
          <w:b/>
          <w:szCs w:val="20"/>
        </w:rPr>
      </w:pPr>
    </w:p>
    <w:p w:rsidR="00F26ECF" w:rsidRPr="00DD4901" w:rsidRDefault="0009082D" w:rsidP="00F26ECF">
      <w:pPr>
        <w:suppressAutoHyphens w:val="0"/>
        <w:spacing w:line="280" w:lineRule="exact"/>
        <w:jc w:val="both"/>
        <w:rPr>
          <w:rFonts w:asciiTheme="minorHAnsi" w:hAnsiTheme="minorHAnsi" w:cstheme="minorHAnsi"/>
          <w:b/>
        </w:rPr>
      </w:pPr>
      <w:r w:rsidRPr="00DD4901">
        <w:rPr>
          <w:rFonts w:asciiTheme="minorHAnsi" w:hAnsiTheme="minorHAnsi" w:cstheme="minorHAnsi"/>
          <w:b/>
        </w:rPr>
        <w:t>KARTY STARTOWE ODDAJEMY NA WERYFIKACJI!!!!!!</w:t>
      </w:r>
    </w:p>
    <w:p w:rsidR="00D2499D" w:rsidRPr="00DD4901" w:rsidRDefault="00D2499D" w:rsidP="00D2499D">
      <w:pPr>
        <w:tabs>
          <w:tab w:val="left" w:pos="1386"/>
        </w:tabs>
        <w:rPr>
          <w:rFonts w:asciiTheme="minorHAnsi" w:hAnsiTheme="minorHAnsi" w:cstheme="minorHAnsi"/>
          <w:b/>
          <w:sz w:val="18"/>
          <w:szCs w:val="18"/>
        </w:rPr>
      </w:pPr>
    </w:p>
    <w:p w:rsidR="008C66EB" w:rsidRPr="00DD4901" w:rsidRDefault="009A4BB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.1pt;margin-top:-.1pt;width:245.25pt;height:212.85pt;z-index:251652096;mso-wrap-distance-left:9.05pt;mso-wrap-distance-right:9.05pt" strokeweight=".5pt">
            <v:fill color2="black"/>
            <v:textbox style="mso-next-textbox:#_x0000_s1026" inset="7.45pt,3.85pt,7.45pt,3.85pt">
              <w:txbxContent>
                <w:p w:rsidR="008C66EB" w:rsidRDefault="008C66EB">
                  <w:pPr>
                    <w:rPr>
                      <w:b/>
                      <w:bCs/>
                      <w:sz w:val="18"/>
                      <w:u w:val="dotted"/>
                    </w:rPr>
                  </w:pPr>
                  <w:r>
                    <w:rPr>
                      <w:sz w:val="16"/>
                    </w:rPr>
                    <w:t xml:space="preserve">Miejsce zawodów </w:t>
                  </w:r>
                  <w:r w:rsidR="00EE4299">
                    <w:rPr>
                      <w:b/>
                      <w:bCs/>
                      <w:sz w:val="18"/>
                      <w:u w:val="dotted"/>
                    </w:rPr>
                    <w:t>basen    MOSiR</w:t>
                  </w:r>
                  <w:r>
                    <w:rPr>
                      <w:sz w:val="18"/>
                      <w:u w:val="dotted"/>
                    </w:rPr>
                    <w:t xml:space="preserve"> </w:t>
                  </w:r>
                  <w:r>
                    <w:rPr>
                      <w:sz w:val="16"/>
                    </w:rPr>
                    <w:t>data</w:t>
                  </w:r>
                  <w:r>
                    <w:rPr>
                      <w:sz w:val="18"/>
                      <w:u w:val="dotted"/>
                    </w:rPr>
                    <w:t xml:space="preserve"> </w:t>
                  </w:r>
                  <w:r w:rsidR="001514C5">
                    <w:rPr>
                      <w:b/>
                      <w:bCs/>
                      <w:sz w:val="18"/>
                      <w:u w:val="dotted"/>
                    </w:rPr>
                    <w:t>2</w:t>
                  </w:r>
                  <w:r w:rsidR="00B20911">
                    <w:rPr>
                      <w:b/>
                      <w:bCs/>
                      <w:sz w:val="18"/>
                      <w:u w:val="dotted"/>
                    </w:rPr>
                    <w:t>6</w:t>
                  </w:r>
                  <w:r w:rsidR="001514C5">
                    <w:rPr>
                      <w:b/>
                      <w:bCs/>
                      <w:sz w:val="18"/>
                      <w:u w:val="dotted"/>
                    </w:rPr>
                    <w:t>.10.202</w:t>
                  </w:r>
                  <w:r w:rsidR="00B20911">
                    <w:rPr>
                      <w:b/>
                      <w:bCs/>
                      <w:sz w:val="18"/>
                      <w:u w:val="dotted"/>
                    </w:rPr>
                    <w:t>6</w:t>
                  </w:r>
                  <w:r>
                    <w:rPr>
                      <w:b/>
                      <w:bCs/>
                      <w:sz w:val="18"/>
                      <w:u w:val="dotted"/>
                    </w:rPr>
                    <w:t xml:space="preserve"> r.</w:t>
                  </w:r>
                </w:p>
                <w:p w:rsidR="008C66EB" w:rsidRDefault="008C66EB">
                  <w:pPr>
                    <w:rPr>
                      <w:b/>
                      <w:bCs/>
                      <w:sz w:val="16"/>
                    </w:rPr>
                  </w:pPr>
                </w:p>
                <w:p w:rsidR="008C66EB" w:rsidRPr="00A220BD" w:rsidRDefault="0021028B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sz w:val="16"/>
                    </w:rPr>
                    <w:t xml:space="preserve">Nazwa zawodów </w:t>
                  </w:r>
                  <w:r w:rsidR="00A220BD">
                    <w:rPr>
                      <w:b/>
                      <w:sz w:val="20"/>
                      <w:szCs w:val="20"/>
                    </w:rPr>
                    <w:t>I</w:t>
                  </w:r>
                  <w:r w:rsidR="00BB1355">
                    <w:rPr>
                      <w:b/>
                      <w:sz w:val="20"/>
                      <w:szCs w:val="20"/>
                    </w:rPr>
                    <w:t>D</w:t>
                  </w:r>
                  <w:r w:rsidR="008C66EB">
                    <w:rPr>
                      <w:b/>
                      <w:bCs/>
                      <w:spacing w:val="12"/>
                      <w:sz w:val="18"/>
                      <w:u w:val="dotted"/>
                    </w:rPr>
                    <w:t xml:space="preserve"> w </w:t>
                  </w:r>
                  <w:r w:rsidR="00A220BD">
                    <w:rPr>
                      <w:b/>
                      <w:bCs/>
                      <w:spacing w:val="12"/>
                      <w:sz w:val="18"/>
                      <w:u w:val="dotted"/>
                    </w:rPr>
                    <w:t>p</w:t>
                  </w:r>
                  <w:r w:rsidR="008C66EB">
                    <w:rPr>
                      <w:b/>
                      <w:bCs/>
                      <w:spacing w:val="12"/>
                      <w:sz w:val="18"/>
                      <w:u w:val="dotted"/>
                    </w:rPr>
                    <w:t>ływaniu</w:t>
                  </w:r>
                </w:p>
                <w:p w:rsidR="008C66EB" w:rsidRDefault="008C66EB">
                  <w:pPr>
                    <w:rPr>
                      <w:b/>
                      <w:bCs/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Nazwisko i imię zawodnika ...................................................................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EE4299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szkoła</w:t>
                  </w:r>
                  <w:r w:rsidR="008C66EB">
                    <w:rPr>
                      <w:sz w:val="16"/>
                    </w:rPr>
                    <w:t xml:space="preserve"> .......................................... klasa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50/100 m stylem ..................................................... 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Opiekun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ind w:firstLine="228"/>
                    <w:rPr>
                      <w:sz w:val="16"/>
                    </w:rPr>
                  </w:pPr>
                  <w:r>
                    <w:rPr>
                      <w:sz w:val="16"/>
                    </w:rPr>
                    <w:t>tor</w:t>
                  </w:r>
                  <w:r>
                    <w:rPr>
                      <w:sz w:val="16"/>
                    </w:rPr>
                    <w:tab/>
                    <w:t xml:space="preserve">        seria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.........................................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(podpis)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tbl>
                  <w:tblPr>
                    <w:tblW w:w="0" w:type="auto"/>
                    <w:tblInd w:w="89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4564"/>
                  </w:tblGrid>
                  <w:tr w:rsidR="008C66EB">
                    <w:trPr>
                      <w:trHeight w:val="100"/>
                    </w:trPr>
                    <w:tc>
                      <w:tcPr>
                        <w:tcW w:w="4564" w:type="dxa"/>
                        <w:tcBorders>
                          <w:top w:val="single" w:sz="4" w:space="0" w:color="000000"/>
                        </w:tcBorders>
                      </w:tcPr>
                      <w:p w:rsidR="008C66EB" w:rsidRDefault="008C66EB">
                        <w:pPr>
                          <w:snapToGrid w:val="0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Najlepszy wynik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Wynik ostateczny</w:t>
                  </w:r>
                </w:p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27" type="#_x0000_t202" style="position:absolute;left:0;text-align:left;margin-left:182.3pt;margin-top:53.9pt;width:42.9pt;height:18.15pt;z-index:251653120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28" type="#_x0000_t202" style="position:absolute;left:0;text-align:left;margin-left:11.3pt;margin-top:107.9pt;width:25.8pt;height:18.15pt;z-index:251654144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29" type="#_x0000_t202" style="position:absolute;left:0;text-align:left;margin-left:51.2pt;margin-top:107.9pt;width:25.8pt;height:18.15pt;z-index:251655168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30" type="#_x0000_t202" style="position:absolute;left:0;text-align:left;margin-left:262.1pt;margin-top:-.1pt;width:245.25pt;height:212.85pt;z-index:251656192;mso-wrap-distance-left:9.05pt;mso-wrap-distance-right:9.05pt" strokeweight=".5pt">
            <v:fill color2="black"/>
            <v:textbox inset="7.45pt,3.85pt,7.45pt,3.85pt">
              <w:txbxContent>
                <w:p w:rsidR="008C66EB" w:rsidRDefault="008C66EB">
                  <w:pPr>
                    <w:rPr>
                      <w:b/>
                      <w:bCs/>
                      <w:sz w:val="18"/>
                      <w:u w:val="dotted"/>
                    </w:rPr>
                  </w:pPr>
                  <w:r>
                    <w:rPr>
                      <w:sz w:val="16"/>
                    </w:rPr>
                    <w:t xml:space="preserve">Miejsce zawodów </w:t>
                  </w:r>
                  <w:r w:rsidR="00EE4299">
                    <w:rPr>
                      <w:b/>
                      <w:bCs/>
                      <w:sz w:val="18"/>
                      <w:u w:val="dotted"/>
                    </w:rPr>
                    <w:t>basen MOSiR</w:t>
                  </w:r>
                  <w:r w:rsidR="007379AD">
                    <w:rPr>
                      <w:b/>
                      <w:bCs/>
                      <w:sz w:val="18"/>
                      <w:u w:val="dotted"/>
                    </w:rPr>
                    <w:t xml:space="preserve"> </w:t>
                  </w:r>
                  <w:r>
                    <w:rPr>
                      <w:sz w:val="16"/>
                    </w:rPr>
                    <w:t>data</w:t>
                  </w:r>
                  <w:r>
                    <w:rPr>
                      <w:sz w:val="18"/>
                      <w:u w:val="dotted"/>
                    </w:rPr>
                    <w:t xml:space="preserve"> </w:t>
                  </w:r>
                  <w:r w:rsidR="001514C5">
                    <w:rPr>
                      <w:b/>
                      <w:bCs/>
                      <w:sz w:val="18"/>
                      <w:u w:val="dotted"/>
                    </w:rPr>
                    <w:t>2</w:t>
                  </w:r>
                  <w:r w:rsidR="00B20911">
                    <w:rPr>
                      <w:b/>
                      <w:bCs/>
                      <w:sz w:val="18"/>
                      <w:u w:val="dotted"/>
                    </w:rPr>
                    <w:t>6</w:t>
                  </w:r>
                  <w:r w:rsidR="001514C5">
                    <w:rPr>
                      <w:b/>
                      <w:bCs/>
                      <w:sz w:val="18"/>
                      <w:u w:val="dotted"/>
                    </w:rPr>
                    <w:t>.10.202</w:t>
                  </w:r>
                  <w:r w:rsidR="00B20911">
                    <w:rPr>
                      <w:b/>
                      <w:bCs/>
                      <w:sz w:val="18"/>
                      <w:u w:val="dotted"/>
                    </w:rPr>
                    <w:t>6</w:t>
                  </w:r>
                  <w:r>
                    <w:rPr>
                      <w:b/>
                      <w:bCs/>
                      <w:sz w:val="18"/>
                      <w:u w:val="dotted"/>
                    </w:rPr>
                    <w:t>r.</w:t>
                  </w:r>
                </w:p>
                <w:p w:rsidR="008C66EB" w:rsidRDefault="008C66EB">
                  <w:pPr>
                    <w:rPr>
                      <w:b/>
                      <w:bCs/>
                      <w:sz w:val="16"/>
                    </w:rPr>
                  </w:pPr>
                </w:p>
                <w:p w:rsidR="008C66EB" w:rsidRDefault="008C66EB">
                  <w:pPr>
                    <w:rPr>
                      <w:b/>
                      <w:bCs/>
                      <w:spacing w:val="12"/>
                      <w:sz w:val="18"/>
                      <w:u w:val="dotted"/>
                    </w:rPr>
                  </w:pPr>
                  <w:r>
                    <w:rPr>
                      <w:sz w:val="16"/>
                    </w:rPr>
                    <w:t xml:space="preserve">Nazwa zawodów </w:t>
                  </w:r>
                  <w:r w:rsidR="00A220BD">
                    <w:rPr>
                      <w:b/>
                      <w:bCs/>
                      <w:spacing w:val="12"/>
                      <w:sz w:val="18"/>
                      <w:u w:val="dotted"/>
                    </w:rPr>
                    <w:t>I</w:t>
                  </w:r>
                  <w:r w:rsidR="00BB1355">
                    <w:rPr>
                      <w:b/>
                      <w:bCs/>
                      <w:spacing w:val="12"/>
                      <w:sz w:val="18"/>
                      <w:u w:val="dotted"/>
                    </w:rPr>
                    <w:t>D</w:t>
                  </w:r>
                  <w:r>
                    <w:rPr>
                      <w:b/>
                      <w:bCs/>
                      <w:spacing w:val="12"/>
                      <w:sz w:val="18"/>
                      <w:u w:val="dotted"/>
                    </w:rPr>
                    <w:t xml:space="preserve"> w </w:t>
                  </w:r>
                  <w:r w:rsidR="00A220BD">
                    <w:rPr>
                      <w:b/>
                      <w:bCs/>
                      <w:spacing w:val="12"/>
                      <w:sz w:val="18"/>
                      <w:u w:val="dotted"/>
                    </w:rPr>
                    <w:t>p</w:t>
                  </w:r>
                  <w:r>
                    <w:rPr>
                      <w:b/>
                      <w:bCs/>
                      <w:spacing w:val="12"/>
                      <w:sz w:val="18"/>
                      <w:u w:val="dotted"/>
                    </w:rPr>
                    <w:t>ływaniu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Nazwisko i imię zawodnika ...................................................................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EE4299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szkoła</w:t>
                  </w:r>
                  <w:r w:rsidR="008C66EB">
                    <w:rPr>
                      <w:sz w:val="16"/>
                    </w:rPr>
                    <w:t xml:space="preserve"> .......................................... klasa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50/100 m stylem ..................................................... 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Opiekun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ind w:firstLine="228"/>
                    <w:rPr>
                      <w:sz w:val="16"/>
                    </w:rPr>
                  </w:pPr>
                  <w:r>
                    <w:rPr>
                      <w:sz w:val="16"/>
                    </w:rPr>
                    <w:t>tor</w:t>
                  </w:r>
                  <w:r>
                    <w:rPr>
                      <w:sz w:val="16"/>
                    </w:rPr>
                    <w:tab/>
                    <w:t xml:space="preserve">        seria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.........................................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(podpis)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tbl>
                  <w:tblPr>
                    <w:tblW w:w="0" w:type="auto"/>
                    <w:tblInd w:w="89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4564"/>
                  </w:tblGrid>
                  <w:tr w:rsidR="008C66EB">
                    <w:trPr>
                      <w:trHeight w:val="100"/>
                    </w:trPr>
                    <w:tc>
                      <w:tcPr>
                        <w:tcW w:w="4564" w:type="dxa"/>
                        <w:tcBorders>
                          <w:top w:val="single" w:sz="4" w:space="0" w:color="000000"/>
                        </w:tcBorders>
                      </w:tcPr>
                      <w:p w:rsidR="008C66EB" w:rsidRDefault="008C66EB">
                        <w:pPr>
                          <w:snapToGrid w:val="0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Najlepszy wynik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Wynik ostateczny</w:t>
                  </w:r>
                </w:p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31" type="#_x0000_t202" style="position:absolute;left:0;text-align:left;margin-left:444.5pt;margin-top:53.9pt;width:42.9pt;height:18.15pt;z-index:251657216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2" type="#_x0000_t136" style="position:absolute;left:0;text-align:left;margin-left:461.7pt;margin-top:81pt;width:17.25pt;height:17.3pt;z-index:251658240;mso-wrap-style:none;v-text-anchor:middle" fillcolor="black" strokeweight=".26mm">
            <v:stroke joinstyle="miter"/>
            <v:textpath style="font-family:&quot;Arial Black&quot;;font-weight:bold;v-text-kern:t" fitpath="t" string="K"/>
          </v:shape>
        </w:pict>
      </w:r>
      <w:r>
        <w:rPr>
          <w:rFonts w:asciiTheme="minorHAnsi" w:hAnsiTheme="minorHAnsi" w:cstheme="minorHAnsi"/>
        </w:rPr>
        <w:pict>
          <v:shape id="_x0000_s1033" type="#_x0000_t136" style="position:absolute;left:0;text-align:left;margin-left:196.65pt;margin-top:81pt;width:17.25pt;height:17.3pt;z-index:251659264;mso-wrap-style:none;v-text-anchor:middle" fillcolor="black" strokeweight=".26mm">
            <v:stroke joinstyle="miter"/>
            <v:textpath style="font-family:&quot;Arial Black&quot;;font-weight:bold;v-text-kern:t" fitpath="t" string="M"/>
          </v:shape>
        </w:pict>
      </w:r>
      <w:r>
        <w:rPr>
          <w:rFonts w:asciiTheme="minorHAnsi" w:hAnsiTheme="minorHAnsi" w:cstheme="minorHAnsi"/>
        </w:rPr>
        <w:pict>
          <v:shape id="_x0000_s1034" type="#_x0000_t202" style="position:absolute;left:0;text-align:left;margin-left:270.65pt;margin-top:107.9pt;width:25.8pt;height:18.15pt;z-index:251660288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35" type="#_x0000_t202" style="position:absolute;left:0;text-align:left;margin-left:313.4pt;margin-top:107.9pt;width:25.8pt;height:18.15pt;z-index:251661312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36" type="#_x0000_t202" style="position:absolute;left:0;text-align:left;margin-left:404.6pt;margin-top:176.6pt;width:79.95pt;height:36.15pt;z-index:251662336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37" type="#_x0000_t202" style="position:absolute;left:0;text-align:left;margin-left:148.1pt;margin-top:176.6pt;width:79.95pt;height:36.15pt;z-index:251663360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</w:p>
    <w:sectPr w:rsidR="008C66EB" w:rsidRPr="00DD4901" w:rsidSect="00B57615">
      <w:footnotePr>
        <w:pos w:val="beneathText"/>
      </w:footnotePr>
      <w:pgSz w:w="11905" w:h="16837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0706656"/>
    <w:lvl w:ilvl="0">
      <w:numFmt w:val="decimal"/>
      <w:pStyle w:val="Wylicz-1"/>
      <w:lvlText w:val="*"/>
      <w:lvlJc w:val="left"/>
      <w:pPr>
        <w:ind w:left="0" w:firstLine="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2"/>
    <w:multiLevelType w:val="multilevel"/>
    <w:tmpl w:val="00000002"/>
    <w:name w:val="WW8Num1"/>
    <w:lvl w:ilvl="0">
      <w:start w:val="5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2DBA0618"/>
    <w:multiLevelType w:val="hybridMultilevel"/>
    <w:tmpl w:val="F086DBDA"/>
    <w:lvl w:ilvl="0" w:tplc="E9A036C8">
      <w:start w:val="2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08466F"/>
    <w:multiLevelType w:val="hybridMultilevel"/>
    <w:tmpl w:val="A0A67AA0"/>
    <w:lvl w:ilvl="0" w:tplc="0415000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lvl w:ilvl="0">
        <w:numFmt w:val="bullet"/>
        <w:pStyle w:val="Wylicz-1"/>
        <w:lvlText w:val=""/>
        <w:lvlJc w:val="left"/>
        <w:pPr>
          <w:tabs>
            <w:tab w:val="num" w:pos="284"/>
          </w:tabs>
          <w:ind w:left="284" w:hanging="284"/>
        </w:pPr>
        <w:rPr>
          <w:rFonts w:ascii="Symbol" w:hAnsi="Symbol" w:hint="default"/>
        </w:rPr>
      </w:lvl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lvl w:ilvl="0">
        <w:numFmt w:val="bullet"/>
        <w:pStyle w:val="Wylicz-1"/>
        <w:lvlText w:val=""/>
        <w:legacy w:legacy="1" w:legacySpace="0" w:legacyIndent="284"/>
        <w:lvlJc w:val="left"/>
        <w:pPr>
          <w:ind w:left="709" w:hanging="284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7D2C21"/>
    <w:rsid w:val="000066A4"/>
    <w:rsid w:val="000254FD"/>
    <w:rsid w:val="0007773A"/>
    <w:rsid w:val="0009082D"/>
    <w:rsid w:val="00140274"/>
    <w:rsid w:val="001514C5"/>
    <w:rsid w:val="00175C44"/>
    <w:rsid w:val="0021028B"/>
    <w:rsid w:val="0022289D"/>
    <w:rsid w:val="002721AC"/>
    <w:rsid w:val="002A3333"/>
    <w:rsid w:val="002F465F"/>
    <w:rsid w:val="00364686"/>
    <w:rsid w:val="00521EDF"/>
    <w:rsid w:val="005A7C68"/>
    <w:rsid w:val="005C1A2D"/>
    <w:rsid w:val="005F3784"/>
    <w:rsid w:val="0069418B"/>
    <w:rsid w:val="006D2132"/>
    <w:rsid w:val="007379AD"/>
    <w:rsid w:val="007D2C21"/>
    <w:rsid w:val="007D7ED2"/>
    <w:rsid w:val="008C66EB"/>
    <w:rsid w:val="0097501C"/>
    <w:rsid w:val="00994B91"/>
    <w:rsid w:val="009A4BB3"/>
    <w:rsid w:val="009D49F6"/>
    <w:rsid w:val="00A220BD"/>
    <w:rsid w:val="00A36846"/>
    <w:rsid w:val="00AE7AEB"/>
    <w:rsid w:val="00B20911"/>
    <w:rsid w:val="00B57615"/>
    <w:rsid w:val="00BB1355"/>
    <w:rsid w:val="00C00579"/>
    <w:rsid w:val="00CD7E7A"/>
    <w:rsid w:val="00CE2026"/>
    <w:rsid w:val="00D1128F"/>
    <w:rsid w:val="00D2499D"/>
    <w:rsid w:val="00DA4AE1"/>
    <w:rsid w:val="00DD4901"/>
    <w:rsid w:val="00DE5E0E"/>
    <w:rsid w:val="00E46E77"/>
    <w:rsid w:val="00EE4299"/>
    <w:rsid w:val="00F26ECF"/>
    <w:rsid w:val="00F52F22"/>
    <w:rsid w:val="00F72F68"/>
    <w:rsid w:val="00F8576D"/>
    <w:rsid w:val="00FA5541"/>
    <w:rsid w:val="00FC2B2D"/>
    <w:rsid w:val="00FD0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7615"/>
    <w:pPr>
      <w:suppressAutoHyphens/>
    </w:pPr>
    <w:rPr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B57615"/>
    <w:pPr>
      <w:keepNext/>
      <w:numPr>
        <w:numId w:val="1"/>
      </w:numPr>
      <w:jc w:val="both"/>
      <w:outlineLvl w:val="0"/>
    </w:pPr>
    <w:rPr>
      <w:b/>
      <w:bCs/>
      <w:i/>
      <w:iCs/>
    </w:rPr>
  </w:style>
  <w:style w:type="paragraph" w:styleId="Heading2">
    <w:name w:val="heading 2"/>
    <w:basedOn w:val="Normal"/>
    <w:next w:val="Normal"/>
    <w:qFormat/>
    <w:rsid w:val="00B57615"/>
    <w:pPr>
      <w:keepNext/>
      <w:numPr>
        <w:ilvl w:val="1"/>
        <w:numId w:val="1"/>
      </w:numPr>
      <w:outlineLvl w:val="1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1">
    <w:name w:val="WW8Num1z1"/>
    <w:rsid w:val="00B57615"/>
    <w:rPr>
      <w:rFonts w:ascii="Symbol" w:hAnsi="Symbol"/>
    </w:rPr>
  </w:style>
  <w:style w:type="character" w:customStyle="1" w:styleId="WW8Num3z0">
    <w:name w:val="WW8Num3z0"/>
    <w:rsid w:val="00B57615"/>
    <w:rPr>
      <w:rFonts w:ascii="Symbol" w:hAnsi="Symbol"/>
    </w:rPr>
  </w:style>
  <w:style w:type="character" w:customStyle="1" w:styleId="WW8Num3z1">
    <w:name w:val="WW8Num3z1"/>
    <w:rsid w:val="00B57615"/>
    <w:rPr>
      <w:rFonts w:ascii="Courier New" w:hAnsi="Courier New"/>
    </w:rPr>
  </w:style>
  <w:style w:type="character" w:customStyle="1" w:styleId="WW8Num3z2">
    <w:name w:val="WW8Num3z2"/>
    <w:rsid w:val="00B57615"/>
    <w:rPr>
      <w:rFonts w:ascii="Wingdings" w:hAnsi="Wingdings"/>
    </w:rPr>
  </w:style>
  <w:style w:type="character" w:customStyle="1" w:styleId="WW8Num4z0">
    <w:name w:val="WW8Num4z0"/>
    <w:rsid w:val="00B57615"/>
    <w:rPr>
      <w:rFonts w:ascii="Symbol" w:hAnsi="Symbol"/>
    </w:rPr>
  </w:style>
  <w:style w:type="character" w:customStyle="1" w:styleId="WW8Num4z1">
    <w:name w:val="WW8Num4z1"/>
    <w:rsid w:val="00B57615"/>
    <w:rPr>
      <w:rFonts w:ascii="Courier New" w:hAnsi="Courier New"/>
    </w:rPr>
  </w:style>
  <w:style w:type="character" w:customStyle="1" w:styleId="WW8Num4z2">
    <w:name w:val="WW8Num4z2"/>
    <w:rsid w:val="00B57615"/>
    <w:rPr>
      <w:rFonts w:ascii="Wingdings" w:hAnsi="Wingdings"/>
    </w:rPr>
  </w:style>
  <w:style w:type="character" w:customStyle="1" w:styleId="WW8Num6z0">
    <w:name w:val="WW8Num6z0"/>
    <w:rsid w:val="00B57615"/>
    <w:rPr>
      <w:rFonts w:ascii="Symbol" w:hAnsi="Symbol"/>
    </w:rPr>
  </w:style>
  <w:style w:type="character" w:customStyle="1" w:styleId="WW8Num6z1">
    <w:name w:val="WW8Num6z1"/>
    <w:rsid w:val="00B57615"/>
    <w:rPr>
      <w:rFonts w:ascii="Courier New" w:hAnsi="Courier New"/>
    </w:rPr>
  </w:style>
  <w:style w:type="character" w:customStyle="1" w:styleId="WW8Num6z2">
    <w:name w:val="WW8Num6z2"/>
    <w:rsid w:val="00B57615"/>
    <w:rPr>
      <w:rFonts w:ascii="Wingdings" w:hAnsi="Wingdings"/>
    </w:rPr>
  </w:style>
  <w:style w:type="character" w:customStyle="1" w:styleId="Domylnaczcionkaakapitu1">
    <w:name w:val="Domyślna czcionka akapitu1"/>
    <w:rsid w:val="00B57615"/>
  </w:style>
  <w:style w:type="paragraph" w:customStyle="1" w:styleId="Nagwek1">
    <w:name w:val="Nagłówek1"/>
    <w:basedOn w:val="Normal"/>
    <w:next w:val="BodyText"/>
    <w:rsid w:val="00B5761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rsid w:val="00B57615"/>
    <w:pPr>
      <w:spacing w:after="120"/>
    </w:pPr>
  </w:style>
  <w:style w:type="paragraph" w:styleId="List">
    <w:name w:val="List"/>
    <w:basedOn w:val="BodyText"/>
    <w:rsid w:val="00B57615"/>
    <w:rPr>
      <w:rFonts w:cs="Tahoma"/>
    </w:rPr>
  </w:style>
  <w:style w:type="paragraph" w:customStyle="1" w:styleId="Podpis1">
    <w:name w:val="Podpis1"/>
    <w:basedOn w:val="Normal"/>
    <w:rsid w:val="00B57615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rsid w:val="00B57615"/>
    <w:pPr>
      <w:suppressLineNumbers/>
    </w:pPr>
    <w:rPr>
      <w:rFonts w:cs="Tahoma"/>
    </w:rPr>
  </w:style>
  <w:style w:type="paragraph" w:styleId="BalloonText">
    <w:name w:val="Balloon Text"/>
    <w:basedOn w:val="Normal"/>
    <w:rsid w:val="00B57615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BodyText"/>
    <w:rsid w:val="00B57615"/>
  </w:style>
  <w:style w:type="paragraph" w:customStyle="1" w:styleId="Zawartotabeli">
    <w:name w:val="Zawartość tabeli"/>
    <w:basedOn w:val="Normal"/>
    <w:rsid w:val="00B57615"/>
    <w:pPr>
      <w:suppressLineNumbers/>
    </w:pPr>
  </w:style>
  <w:style w:type="paragraph" w:customStyle="1" w:styleId="Nagwektabeli">
    <w:name w:val="Nagłówek tabeli"/>
    <w:basedOn w:val="Zawartotabeli"/>
    <w:rsid w:val="00B57615"/>
    <w:pPr>
      <w:jc w:val="center"/>
    </w:pPr>
    <w:rPr>
      <w:b/>
      <w:bCs/>
    </w:rPr>
  </w:style>
  <w:style w:type="character" w:customStyle="1" w:styleId="Tekst1ZnakZnakZnak">
    <w:name w:val="Tekst 1 Znak Znak Znak"/>
    <w:basedOn w:val="DefaultParagraphFont"/>
    <w:link w:val="Tekst1ZnakZnak"/>
    <w:locked/>
    <w:rsid w:val="007379AD"/>
    <w:rPr>
      <w:sz w:val="24"/>
      <w:lang w:val="pl-PL" w:eastAsia="pl-PL" w:bidi="ar-SA"/>
    </w:rPr>
  </w:style>
  <w:style w:type="paragraph" w:customStyle="1" w:styleId="Tekst1ZnakZnak">
    <w:name w:val="Tekst 1 Znak Znak"/>
    <w:basedOn w:val="BodyText"/>
    <w:link w:val="Tekst1ZnakZnakZnak"/>
    <w:rsid w:val="007379AD"/>
    <w:pPr>
      <w:suppressAutoHyphens w:val="0"/>
      <w:spacing w:after="0"/>
      <w:ind w:firstLine="284"/>
      <w:jc w:val="both"/>
    </w:pPr>
    <w:rPr>
      <w:szCs w:val="20"/>
      <w:lang w:eastAsia="pl-PL"/>
    </w:rPr>
  </w:style>
  <w:style w:type="paragraph" w:customStyle="1" w:styleId="Wylicz-1">
    <w:name w:val="Wylicz-1"/>
    <w:basedOn w:val="Normal"/>
    <w:rsid w:val="0097501C"/>
    <w:pPr>
      <w:numPr>
        <w:numId w:val="8"/>
      </w:numPr>
      <w:suppressAutoHyphens w:val="0"/>
      <w:jc w:val="both"/>
    </w:pPr>
    <w:rPr>
      <w:szCs w:val="20"/>
      <w:lang w:eastAsia="pl-PL"/>
    </w:rPr>
  </w:style>
  <w:style w:type="table" w:styleId="TableGrid">
    <w:name w:val="Table Grid"/>
    <w:basedOn w:val="TableNormal"/>
    <w:rsid w:val="00CE20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09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85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1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00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92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69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955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217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ZAWODÓW</vt:lpstr>
    </vt:vector>
  </TitlesOfParts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ZAWODÓW</dc:title>
  <dc:creator>ppp</dc:creator>
  <cp:lastModifiedBy>SZS</cp:lastModifiedBy>
  <cp:revision>9</cp:revision>
  <cp:lastPrinted>2018-03-16T08:25:00Z</cp:lastPrinted>
  <dcterms:created xsi:type="dcterms:W3CDTF">2022-11-08T17:48:00Z</dcterms:created>
  <dcterms:modified xsi:type="dcterms:W3CDTF">2026-10-19T19:26:00Z</dcterms:modified>
</cp:coreProperties>
</file>