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5E0E" w:rsidRPr="00BA7A61" w:rsidRDefault="00DE5E0E" w:rsidP="00165386">
      <w:pPr>
        <w:spacing w:line="360" w:lineRule="auto"/>
        <w:ind w:left="3540" w:firstLine="708"/>
        <w:rPr>
          <w:rFonts w:asciiTheme="minorHAnsi" w:hAnsiTheme="minorHAnsi" w:cstheme="minorHAnsi"/>
          <w:b/>
          <w:spacing w:val="-6"/>
          <w:sz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</w:rPr>
        <w:t>KOMUNIKAT</w:t>
      </w:r>
    </w:p>
    <w:p w:rsidR="00CE2026" w:rsidRPr="00BA7A61" w:rsidRDefault="00165386" w:rsidP="00165386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</w:rPr>
        <w:t>MIEJSKIEJ</w:t>
      </w:r>
      <w:r w:rsidR="00DE5E0E" w:rsidRPr="00BA7A61">
        <w:rPr>
          <w:rFonts w:asciiTheme="minorHAnsi" w:hAnsiTheme="minorHAnsi" w:cstheme="minorHAnsi"/>
          <w:b/>
          <w:spacing w:val="-6"/>
          <w:sz w:val="28"/>
        </w:rPr>
        <w:t xml:space="preserve">  </w:t>
      </w:r>
      <w:r w:rsidRPr="00BA7A61">
        <w:rPr>
          <w:rFonts w:asciiTheme="minorHAnsi" w:hAnsiTheme="minorHAnsi" w:cstheme="minorHAnsi"/>
          <w:b/>
          <w:spacing w:val="-6"/>
          <w:sz w:val="28"/>
        </w:rPr>
        <w:t xml:space="preserve">LICEALIADY </w:t>
      </w:r>
      <w:r w:rsidR="00DE5E0E" w:rsidRPr="00BA7A61">
        <w:rPr>
          <w:rFonts w:asciiTheme="minorHAnsi" w:hAnsiTheme="minorHAnsi" w:cstheme="minorHAnsi"/>
          <w:b/>
          <w:spacing w:val="-6"/>
          <w:sz w:val="28"/>
        </w:rPr>
        <w:t xml:space="preserve">w </w:t>
      </w:r>
      <w:r w:rsidR="0097501C" w:rsidRPr="00BA7A61">
        <w:rPr>
          <w:rFonts w:asciiTheme="minorHAnsi" w:hAnsiTheme="minorHAnsi" w:cstheme="minorHAnsi"/>
          <w:b/>
          <w:spacing w:val="-6"/>
          <w:sz w:val="28"/>
        </w:rPr>
        <w:t>PŁYWANI</w:t>
      </w:r>
      <w:r w:rsidR="00DE5E0E" w:rsidRPr="00BA7A61">
        <w:rPr>
          <w:rFonts w:asciiTheme="minorHAnsi" w:hAnsiTheme="minorHAnsi" w:cstheme="minorHAnsi"/>
          <w:b/>
          <w:spacing w:val="-6"/>
          <w:sz w:val="28"/>
        </w:rPr>
        <w:t>U DRUŻYNOWYM</w:t>
      </w:r>
    </w:p>
    <w:p w:rsidR="00165386" w:rsidRPr="00BA7A61" w:rsidRDefault="00165386" w:rsidP="00165386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</w:rPr>
        <w:t>dziewcząt i chłopców</w:t>
      </w:r>
    </w:p>
    <w:p w:rsidR="00165386" w:rsidRPr="00BA7A61" w:rsidRDefault="00165386" w:rsidP="00165386">
      <w:pPr>
        <w:jc w:val="center"/>
        <w:rPr>
          <w:rFonts w:asciiTheme="minorHAnsi" w:hAnsiTheme="minorHAnsi" w:cstheme="minorHAnsi"/>
          <w:b/>
          <w:spacing w:val="-6"/>
          <w:sz w:val="28"/>
        </w:rPr>
      </w:pPr>
    </w:p>
    <w:p w:rsidR="001B7186" w:rsidRPr="00BA7A61" w:rsidRDefault="00DE5E0E" w:rsidP="00165386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Termin:</w:t>
      </w:r>
      <w:r w:rsidR="00165386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>28</w:t>
      </w:r>
      <w:r w:rsidR="0021028B" w:rsidRPr="00BA7A61">
        <w:rPr>
          <w:rFonts w:asciiTheme="minorHAnsi" w:hAnsiTheme="minorHAnsi" w:cstheme="minorHAnsi"/>
          <w:b/>
          <w:spacing w:val="-6"/>
          <w:sz w:val="28"/>
          <w:szCs w:val="28"/>
        </w:rPr>
        <w:t>.</w:t>
      </w:r>
      <w:r w:rsidR="001653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1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>0</w:t>
      </w:r>
      <w:r w:rsidR="0021028B" w:rsidRPr="00BA7A61">
        <w:rPr>
          <w:rFonts w:asciiTheme="minorHAnsi" w:hAnsiTheme="minorHAnsi" w:cstheme="minorHAnsi"/>
          <w:b/>
          <w:spacing w:val="-6"/>
          <w:sz w:val="28"/>
          <w:szCs w:val="28"/>
        </w:rPr>
        <w:t>.202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 xml:space="preserve">6 </w:t>
      </w:r>
      <w:r w:rsidR="000066A4" w:rsidRPr="00BA7A61">
        <w:rPr>
          <w:rFonts w:asciiTheme="minorHAnsi" w:hAnsiTheme="minorHAnsi" w:cstheme="minorHAnsi"/>
          <w:b/>
          <w:spacing w:val="-6"/>
          <w:sz w:val="28"/>
          <w:szCs w:val="28"/>
        </w:rPr>
        <w:t>r.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(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>środa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)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,</w:t>
      </w:r>
      <w:r w:rsidR="00165386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0066A4" w:rsidRPr="00BA7A61">
        <w:rPr>
          <w:rFonts w:asciiTheme="minorHAnsi" w:hAnsiTheme="minorHAnsi" w:cstheme="minorHAnsi"/>
          <w:b/>
          <w:spacing w:val="-6"/>
          <w:sz w:val="28"/>
          <w:szCs w:val="28"/>
        </w:rPr>
        <w:t>godz.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>9</w:t>
      </w:r>
      <w:r w:rsidR="00A220BD" w:rsidRPr="00BA7A61">
        <w:rPr>
          <w:rFonts w:asciiTheme="minorHAnsi" w:hAnsiTheme="minorHAnsi" w:cstheme="minorHAnsi"/>
          <w:b/>
          <w:spacing w:val="-6"/>
          <w:sz w:val="28"/>
          <w:szCs w:val="28"/>
        </w:rPr>
        <w:t>.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3</w:t>
      </w:r>
      <w:r w:rsidR="001653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0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weryfikacja i rozgrzewka w wodzie</w:t>
      </w:r>
    </w:p>
    <w:p w:rsidR="00165386" w:rsidRPr="00BA7A61" w:rsidRDefault="001B7186" w:rsidP="00165386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                     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godz.1</w:t>
      </w:r>
      <w:r w:rsidR="00F37B2A">
        <w:rPr>
          <w:rFonts w:asciiTheme="minorHAnsi" w:hAnsiTheme="minorHAnsi" w:cstheme="minorHAnsi"/>
          <w:b/>
          <w:spacing w:val="-6"/>
          <w:sz w:val="28"/>
          <w:szCs w:val="28"/>
        </w:rPr>
        <w:t>0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.00 rozpoczęcie zawodów</w:t>
      </w:r>
      <w:r w:rsidR="001653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,</w:t>
      </w:r>
    </w:p>
    <w:p w:rsidR="00F26ECF" w:rsidRPr="00BA7A61" w:rsidRDefault="00165386" w:rsidP="00165386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Miejsce: 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>pływalnia w</w:t>
      </w:r>
      <w:r w:rsidR="00F26ECF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IV LO im. H. Sienkiewicza</w:t>
      </w:r>
      <w:r w:rsidR="001B7186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</w:p>
    <w:p w:rsidR="00165386" w:rsidRPr="00BA7A61" w:rsidRDefault="00165386" w:rsidP="00165386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</w:p>
    <w:p w:rsidR="00A220BD" w:rsidRPr="00BA7A61" w:rsidRDefault="005C1A2D" w:rsidP="00CB2613">
      <w:pPr>
        <w:ind w:left="1416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Dokumentacja</w:t>
      </w:r>
      <w:r w:rsidR="00F52F22" w:rsidRPr="00BA7A61">
        <w:rPr>
          <w:rFonts w:asciiTheme="minorHAnsi" w:hAnsiTheme="minorHAnsi" w:cstheme="minorHAnsi"/>
          <w:b/>
          <w:spacing w:val="-6"/>
          <w:sz w:val="28"/>
          <w:szCs w:val="28"/>
        </w:rPr>
        <w:t>:</w:t>
      </w:r>
      <w:r w:rsidR="00A220BD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F26ECF" w:rsidRPr="00BA7A61">
        <w:rPr>
          <w:rFonts w:asciiTheme="minorHAnsi" w:hAnsiTheme="minorHAnsi" w:cstheme="minorHAnsi"/>
          <w:b/>
          <w:spacing w:val="-6"/>
          <w:sz w:val="28"/>
          <w:szCs w:val="28"/>
        </w:rPr>
        <w:t>zgłoszenie SRS</w:t>
      </w:r>
      <w:r w:rsidR="00C00579" w:rsidRPr="00BA7A61">
        <w:rPr>
          <w:rFonts w:asciiTheme="minorHAnsi" w:hAnsiTheme="minorHAnsi" w:cstheme="minorHAnsi"/>
          <w:b/>
          <w:spacing w:val="-6"/>
          <w:sz w:val="28"/>
          <w:szCs w:val="28"/>
        </w:rPr>
        <w:t>,</w:t>
      </w:r>
      <w:r w:rsidR="00A220BD"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C00579" w:rsidRPr="00BA7A61">
        <w:rPr>
          <w:rFonts w:asciiTheme="minorHAnsi" w:hAnsiTheme="minorHAnsi" w:cstheme="minorHAnsi"/>
          <w:b/>
          <w:spacing w:val="-6"/>
          <w:sz w:val="28"/>
          <w:szCs w:val="28"/>
        </w:rPr>
        <w:t>karty startowe</w:t>
      </w:r>
      <w:r w:rsidR="00CB2613">
        <w:rPr>
          <w:rFonts w:asciiTheme="minorHAnsi" w:hAnsiTheme="minorHAnsi" w:cstheme="minorHAnsi"/>
          <w:b/>
          <w:spacing w:val="-6"/>
          <w:sz w:val="28"/>
          <w:szCs w:val="28"/>
        </w:rPr>
        <w:t xml:space="preserve"> – </w:t>
      </w:r>
      <w:r w:rsidR="00CB2613" w:rsidRPr="00CB2613">
        <w:rPr>
          <w:rFonts w:asciiTheme="minorHAnsi" w:hAnsiTheme="minorHAnsi" w:cstheme="minorHAnsi"/>
          <w:b/>
          <w:color w:val="FF0000"/>
          <w:spacing w:val="-6"/>
          <w:sz w:val="28"/>
          <w:szCs w:val="28"/>
        </w:rPr>
        <w:t>CZYTELNIE WYPEŁNIONE!!!</w:t>
      </w:r>
    </w:p>
    <w:p w:rsidR="00FC2B2D" w:rsidRPr="00BA7A61" w:rsidRDefault="00DE5E0E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>W</w:t>
      </w:r>
      <w:r w:rsidR="00EE4299" w:rsidRPr="00BA7A61">
        <w:rPr>
          <w:rFonts w:asciiTheme="minorHAnsi" w:hAnsiTheme="minorHAnsi" w:cstheme="minorHAnsi"/>
          <w:b/>
          <w:spacing w:val="-6"/>
          <w:sz w:val="28"/>
          <w:szCs w:val="28"/>
        </w:rPr>
        <w:t>ejście na basen tylko w strojach kąpielowych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A220BD" w:rsidRPr="00BA7A61">
        <w:rPr>
          <w:rFonts w:asciiTheme="minorHAnsi" w:hAnsiTheme="minorHAnsi" w:cstheme="minorHAnsi"/>
          <w:b/>
          <w:spacing w:val="-6"/>
          <w:sz w:val="28"/>
          <w:szCs w:val="28"/>
        </w:rPr>
        <w:t>i</w:t>
      </w:r>
      <w:r w:rsidRPr="00BA7A61">
        <w:rPr>
          <w:rFonts w:asciiTheme="minorHAnsi" w:hAnsiTheme="minorHAnsi" w:cstheme="minorHAnsi"/>
          <w:b/>
          <w:spacing w:val="-6"/>
          <w:sz w:val="28"/>
          <w:szCs w:val="28"/>
        </w:rPr>
        <w:t xml:space="preserve"> klapkach.</w:t>
      </w:r>
    </w:p>
    <w:p w:rsidR="00165386" w:rsidRPr="00BA7A61" w:rsidRDefault="00165386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</w:p>
    <w:p w:rsidR="00165386" w:rsidRPr="00BA7A61" w:rsidRDefault="0097501C" w:rsidP="00A220BD">
      <w:pPr>
        <w:numPr>
          <w:ilvl w:val="0"/>
          <w:numId w:val="9"/>
        </w:numPr>
        <w:tabs>
          <w:tab w:val="num" w:pos="284"/>
        </w:tabs>
        <w:suppressAutoHyphens w:val="0"/>
        <w:ind w:left="284" w:hanging="284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  <w:b/>
        </w:rPr>
        <w:t>Uczestnictwo</w:t>
      </w:r>
      <w:r w:rsidR="00A220BD" w:rsidRPr="00BA7A61">
        <w:rPr>
          <w:rFonts w:asciiTheme="minorHAnsi" w:hAnsiTheme="minorHAnsi" w:cstheme="minorHAnsi"/>
          <w:b/>
        </w:rPr>
        <w:t xml:space="preserve">: </w:t>
      </w:r>
      <w:r w:rsidR="00A220BD" w:rsidRPr="00BA7A61">
        <w:rPr>
          <w:rFonts w:asciiTheme="minorHAnsi" w:hAnsiTheme="minorHAnsi" w:cstheme="minorHAnsi"/>
        </w:rPr>
        <w:t>r</w:t>
      </w:r>
      <w:r w:rsidRPr="00BA7A61">
        <w:rPr>
          <w:rFonts w:asciiTheme="minorHAnsi" w:hAnsiTheme="minorHAnsi" w:cstheme="minorHAnsi"/>
        </w:rPr>
        <w:t>eprezentacja liczy 8 uczniów</w:t>
      </w:r>
      <w:r w:rsidR="00165386" w:rsidRPr="00BA7A61">
        <w:rPr>
          <w:rFonts w:asciiTheme="minorHAnsi" w:hAnsiTheme="minorHAnsi" w:cstheme="minorHAnsi"/>
        </w:rPr>
        <w:t xml:space="preserve"> z rocznika 200</w:t>
      </w:r>
      <w:r w:rsidR="00F37B2A">
        <w:rPr>
          <w:rFonts w:asciiTheme="minorHAnsi" w:hAnsiTheme="minorHAnsi" w:cstheme="minorHAnsi"/>
        </w:rPr>
        <w:t>7</w:t>
      </w:r>
      <w:r w:rsidR="00165386" w:rsidRPr="00BA7A61">
        <w:rPr>
          <w:rFonts w:asciiTheme="minorHAnsi" w:hAnsiTheme="minorHAnsi" w:cstheme="minorHAnsi"/>
        </w:rPr>
        <w:t xml:space="preserve"> i młodsi, każdy zawodnik startuje </w:t>
      </w:r>
    </w:p>
    <w:p w:rsidR="0097501C" w:rsidRPr="00BA7A61" w:rsidRDefault="00165386" w:rsidP="00165386">
      <w:pPr>
        <w:suppressAutoHyphens w:val="0"/>
        <w:ind w:left="284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</w:rPr>
        <w:t>w 1 wyścigu indywidualnym</w:t>
      </w:r>
      <w:r w:rsidRPr="00BA7A61">
        <w:rPr>
          <w:rFonts w:asciiTheme="minorHAnsi" w:hAnsiTheme="minorHAnsi" w:cstheme="minorHAnsi"/>
          <w:b/>
        </w:rPr>
        <w:t xml:space="preserve"> </w:t>
      </w:r>
      <w:r w:rsidRPr="00BA7A61">
        <w:rPr>
          <w:rFonts w:asciiTheme="minorHAnsi" w:hAnsiTheme="minorHAnsi" w:cstheme="minorHAnsi"/>
        </w:rPr>
        <w:t xml:space="preserve"> i w 1 sztafecie </w:t>
      </w:r>
      <w:r w:rsidR="00DE5E0E" w:rsidRPr="00BA7A61">
        <w:rPr>
          <w:rFonts w:asciiTheme="minorHAnsi" w:hAnsiTheme="minorHAnsi" w:cstheme="minorHAnsi"/>
        </w:rPr>
        <w:t>.</w:t>
      </w:r>
      <w:r w:rsidR="0097501C" w:rsidRPr="00BA7A61">
        <w:rPr>
          <w:rFonts w:asciiTheme="minorHAnsi" w:hAnsiTheme="minorHAnsi" w:cstheme="minorHAnsi"/>
        </w:rPr>
        <w:t xml:space="preserve"> </w:t>
      </w:r>
    </w:p>
    <w:p w:rsidR="0097501C" w:rsidRPr="00BA7A61" w:rsidRDefault="0097501C" w:rsidP="00A220BD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b/>
          <w:szCs w:val="20"/>
        </w:rPr>
      </w:pPr>
      <w:r w:rsidRPr="00BA7A61">
        <w:rPr>
          <w:rFonts w:asciiTheme="minorHAnsi" w:hAnsiTheme="minorHAnsi" w:cstheme="minorHAnsi"/>
          <w:b/>
        </w:rPr>
        <w:t>Program zawodów w</w:t>
      </w:r>
      <w:r w:rsidR="00165386" w:rsidRPr="00BA7A61">
        <w:rPr>
          <w:rFonts w:asciiTheme="minorHAnsi" w:hAnsiTheme="minorHAnsi" w:cstheme="minorHAnsi"/>
          <w:b/>
        </w:rPr>
        <w:t>g kolejności startów: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</w:rPr>
      </w:pPr>
      <w:r w:rsidRPr="00BA7A61">
        <w:rPr>
          <w:rFonts w:asciiTheme="minorHAnsi" w:hAnsiTheme="minorHAnsi" w:cstheme="minorHAnsi"/>
        </w:rPr>
        <w:t>100m stylem zmiennym</w:t>
      </w:r>
      <w:r w:rsidR="00A220BD" w:rsidRPr="00BA7A61">
        <w:rPr>
          <w:rFonts w:asciiTheme="minorHAnsi" w:hAnsiTheme="minorHAnsi" w:cstheme="minorHAnsi"/>
        </w:rPr>
        <w:tab/>
      </w:r>
      <w:r w:rsidR="00A220BD" w:rsidRPr="00BA7A61">
        <w:rPr>
          <w:rFonts w:asciiTheme="minorHAnsi" w:hAnsiTheme="minorHAnsi" w:cstheme="minorHAnsi"/>
        </w:rPr>
        <w:tab/>
      </w:r>
      <w:r w:rsidR="00A220BD" w:rsidRPr="00BA7A61">
        <w:rPr>
          <w:rFonts w:asciiTheme="minorHAnsi" w:hAnsiTheme="minorHAnsi" w:cstheme="minorHAnsi"/>
        </w:rPr>
        <w:tab/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  <w:szCs w:val="20"/>
        </w:rPr>
      </w:pPr>
      <w:r w:rsidRPr="00BA7A61">
        <w:rPr>
          <w:rFonts w:asciiTheme="minorHAnsi" w:hAnsiTheme="minorHAnsi" w:cstheme="minorHAnsi"/>
        </w:rPr>
        <w:t xml:space="preserve">100m stylem grzbietowym 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  <w:szCs w:val="20"/>
        </w:rPr>
      </w:pPr>
      <w:r w:rsidRPr="00BA7A61">
        <w:rPr>
          <w:rFonts w:asciiTheme="minorHAnsi" w:hAnsiTheme="minorHAnsi" w:cstheme="minorHAnsi"/>
        </w:rPr>
        <w:t xml:space="preserve">100m stylem klasycznym 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</w:rPr>
      </w:pPr>
      <w:r w:rsidRPr="00BA7A61">
        <w:rPr>
          <w:rFonts w:asciiTheme="minorHAnsi" w:hAnsiTheme="minorHAnsi" w:cstheme="minorHAnsi"/>
        </w:rPr>
        <w:t>100m stylem dowolnym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</w:rPr>
      </w:pPr>
      <w:r w:rsidRPr="00BA7A61">
        <w:rPr>
          <w:rFonts w:asciiTheme="minorHAnsi" w:hAnsiTheme="minorHAnsi" w:cstheme="minorHAnsi"/>
        </w:rPr>
        <w:t>50m stylem motylkowym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  <w:szCs w:val="20"/>
        </w:rPr>
      </w:pPr>
      <w:r w:rsidRPr="00BA7A61">
        <w:rPr>
          <w:rFonts w:asciiTheme="minorHAnsi" w:hAnsiTheme="minorHAnsi" w:cstheme="minorHAnsi"/>
        </w:rPr>
        <w:t xml:space="preserve">50m stylem grzbietowym 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  <w:szCs w:val="20"/>
        </w:rPr>
      </w:pPr>
      <w:r w:rsidRPr="00BA7A61">
        <w:rPr>
          <w:rFonts w:asciiTheme="minorHAnsi" w:hAnsiTheme="minorHAnsi" w:cstheme="minorHAnsi"/>
        </w:rPr>
        <w:t xml:space="preserve">50m stylem klasycznym 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</w:rPr>
      </w:pPr>
      <w:r w:rsidRPr="00BA7A61">
        <w:rPr>
          <w:rFonts w:asciiTheme="minorHAnsi" w:hAnsiTheme="minorHAnsi" w:cstheme="minorHAnsi"/>
        </w:rPr>
        <w:t xml:space="preserve">50m stylem dowolnym </w:t>
      </w:r>
    </w:p>
    <w:p w:rsidR="00DE5E0E" w:rsidRPr="00BA7A61" w:rsidRDefault="00DE5E0E" w:rsidP="00A220BD">
      <w:pPr>
        <w:suppressAutoHyphens w:val="0"/>
        <w:spacing w:after="120"/>
        <w:ind w:left="284"/>
        <w:rPr>
          <w:rFonts w:asciiTheme="minorHAnsi" w:hAnsiTheme="minorHAnsi" w:cstheme="minorHAnsi"/>
          <w:szCs w:val="20"/>
        </w:rPr>
      </w:pPr>
      <w:r w:rsidRPr="00BA7A61">
        <w:rPr>
          <w:rFonts w:asciiTheme="minorHAnsi" w:hAnsiTheme="minorHAnsi" w:cstheme="minorHAnsi"/>
        </w:rPr>
        <w:t>Sztafeta 8x50m stylem dowolnym</w:t>
      </w:r>
    </w:p>
    <w:p w:rsidR="00BA7A61" w:rsidRDefault="0097501C" w:rsidP="00EE4299">
      <w:pPr>
        <w:spacing w:before="120"/>
        <w:jc w:val="both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  <w:b/>
        </w:rPr>
        <w:t>3. Przepisy techniczne</w:t>
      </w:r>
      <w:r w:rsidR="00165386" w:rsidRPr="00BA7A61">
        <w:rPr>
          <w:rFonts w:asciiTheme="minorHAnsi" w:hAnsiTheme="minorHAnsi" w:cstheme="minorHAnsi"/>
          <w:b/>
        </w:rPr>
        <w:t xml:space="preserve"> – patrz Informator Programowy </w:t>
      </w:r>
      <w:r w:rsidR="001B7186" w:rsidRPr="00BA7A61">
        <w:rPr>
          <w:rFonts w:asciiTheme="minorHAnsi" w:hAnsiTheme="minorHAnsi" w:cstheme="minorHAnsi"/>
          <w:b/>
        </w:rPr>
        <w:t>na stronie ZM SZS, w zakładce „Kalendarze</w:t>
      </w:r>
    </w:p>
    <w:p w:rsidR="0097501C" w:rsidRPr="00BA7A61" w:rsidRDefault="001B7186" w:rsidP="00EE4299">
      <w:pPr>
        <w:spacing w:before="120"/>
        <w:jc w:val="both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  <w:b/>
        </w:rPr>
        <w:t xml:space="preserve"> i zgłoszenia”.</w:t>
      </w:r>
    </w:p>
    <w:p w:rsidR="00165386" w:rsidRPr="00BA7A61" w:rsidRDefault="00165386" w:rsidP="00EE4299">
      <w:pPr>
        <w:spacing w:before="120"/>
        <w:jc w:val="both"/>
        <w:rPr>
          <w:rFonts w:asciiTheme="minorHAnsi" w:hAnsiTheme="minorHAnsi" w:cstheme="minorHAnsi"/>
          <w:szCs w:val="20"/>
        </w:rPr>
      </w:pPr>
    </w:p>
    <w:p w:rsidR="00CB16BE" w:rsidRPr="00BA7A61" w:rsidRDefault="0009082D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  <w:b/>
        </w:rPr>
        <w:t>KARTY STARTOWE ODDAJEMY NA WERYFIKACJI</w:t>
      </w:r>
      <w:r w:rsidR="00CB16BE" w:rsidRPr="00BA7A61">
        <w:rPr>
          <w:rFonts w:asciiTheme="minorHAnsi" w:hAnsiTheme="minorHAnsi" w:cstheme="minorHAnsi"/>
          <w:b/>
        </w:rPr>
        <w:t>, CZYTELNIE WYPEŁNIONE</w:t>
      </w:r>
      <w:r w:rsidRPr="00BA7A61">
        <w:rPr>
          <w:rFonts w:asciiTheme="minorHAnsi" w:hAnsiTheme="minorHAnsi" w:cstheme="minorHAnsi"/>
          <w:b/>
        </w:rPr>
        <w:t>!</w:t>
      </w:r>
    </w:p>
    <w:p w:rsidR="00F26ECF" w:rsidRPr="00BA7A61" w:rsidRDefault="00CB16BE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</w:rPr>
      </w:pPr>
      <w:r w:rsidRPr="00BA7A61">
        <w:rPr>
          <w:rFonts w:asciiTheme="minorHAnsi" w:hAnsiTheme="minorHAnsi" w:cstheme="minorHAnsi"/>
          <w:b/>
        </w:rPr>
        <w:t xml:space="preserve"> – do pobrania ze strony ZM SZS , w zakładce „Kalendarze i zgłoszenia”</w:t>
      </w:r>
    </w:p>
    <w:p w:rsidR="00D2499D" w:rsidRPr="00BA7A61" w:rsidRDefault="00D2499D" w:rsidP="00D2499D">
      <w:pPr>
        <w:tabs>
          <w:tab w:val="left" w:pos="1386"/>
        </w:tabs>
        <w:rPr>
          <w:rFonts w:asciiTheme="minorHAnsi" w:hAnsiTheme="minorHAnsi" w:cstheme="minorHAnsi"/>
          <w:b/>
          <w:sz w:val="18"/>
          <w:szCs w:val="18"/>
        </w:rPr>
      </w:pPr>
    </w:p>
    <w:p w:rsidR="008C66EB" w:rsidRPr="00BA7A61" w:rsidRDefault="007D38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1pt;margin-top:-.1pt;width:245.25pt;height:212.85pt;z-index:251652096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625C9">
                    <w:rPr>
                      <w:b/>
                      <w:bCs/>
                      <w:sz w:val="18"/>
                      <w:u w:val="dotted"/>
                    </w:rPr>
                    <w:t>basen IV LO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>28</w:t>
                  </w:r>
                  <w:r w:rsidR="0021028B">
                    <w:rPr>
                      <w:b/>
                      <w:bCs/>
                      <w:sz w:val="18"/>
                      <w:u w:val="dotted"/>
                    </w:rPr>
                    <w:t>.</w:t>
                  </w:r>
                  <w:r w:rsidR="00165386">
                    <w:rPr>
                      <w:b/>
                      <w:bCs/>
                      <w:sz w:val="18"/>
                      <w:u w:val="dotted"/>
                    </w:rPr>
                    <w:t>1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>0</w:t>
                  </w:r>
                  <w:r w:rsidR="0021028B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 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Pr="00A220BD" w:rsidRDefault="002102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E625C9">
                    <w:rPr>
                      <w:b/>
                      <w:sz w:val="20"/>
                      <w:szCs w:val="20"/>
                    </w:rPr>
                    <w:t>Licealiada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7" type="#_x0000_t202" style="position:absolute;left:0;text-align:left;margin-left:182.3pt;margin-top:53.9pt;width:42.9pt;height:18.15pt;z-index:25165312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8" type="#_x0000_t202" style="position:absolute;left:0;text-align:left;margin-left:11.3pt;margin-top:107.9pt;width:25.8pt;height:18.15pt;z-index:251654144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9" type="#_x0000_t202" style="position:absolute;left:0;text-align:left;margin-left:51.2pt;margin-top:107.9pt;width:25.8pt;height:18.15pt;z-index:25165516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0" type="#_x0000_t202" style="position:absolute;left:0;text-align:left;margin-left:262.1pt;margin-top:-.1pt;width:245.25pt;height:212.85pt;z-index:251656192;mso-wrap-distance-left:9.05pt;mso-wrap-distance-right:9.05pt" strokeweight=".5pt">
            <v:fill color2="black"/>
            <v:textbox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E4299"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E625C9">
                    <w:rPr>
                      <w:b/>
                      <w:bCs/>
                      <w:sz w:val="18"/>
                      <w:u w:val="dotted"/>
                    </w:rPr>
                    <w:t>IV LO</w:t>
                  </w:r>
                  <w:r w:rsidR="007379AD">
                    <w:rPr>
                      <w:b/>
                      <w:bCs/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>28</w:t>
                  </w:r>
                  <w:r w:rsidR="0021028B">
                    <w:rPr>
                      <w:b/>
                      <w:bCs/>
                      <w:sz w:val="18"/>
                      <w:u w:val="dotted"/>
                    </w:rPr>
                    <w:t>.</w:t>
                  </w:r>
                  <w:r w:rsidR="00165386">
                    <w:rPr>
                      <w:b/>
                      <w:bCs/>
                      <w:sz w:val="18"/>
                      <w:u w:val="dotted"/>
                    </w:rPr>
                    <w:t>1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>0</w:t>
                  </w:r>
                  <w:r w:rsidR="00A220BD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F37B2A">
                    <w:rPr>
                      <w:b/>
                      <w:bCs/>
                      <w:sz w:val="18"/>
                      <w:u w:val="dotted"/>
                    </w:rPr>
                    <w:t xml:space="preserve">6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E625C9">
                    <w:rPr>
                      <w:b/>
                      <w:bCs/>
                      <w:spacing w:val="12"/>
                      <w:sz w:val="18"/>
                      <w:u w:val="dotted"/>
                    </w:rPr>
                    <w:t>Licealiada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1" type="#_x0000_t202" style="position:absolute;left:0;text-align:left;margin-left:444.5pt;margin-top:53.9pt;width:42.9pt;height:18.15pt;z-index:25165721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461.7pt;margin-top:81pt;width:17.25pt;height:17.3pt;z-index:251658240;mso-wrap-style:none;v-text-anchor:middle" fillcolor="black" strokeweight=".26mm">
            <v:stroke joinstyle="miter"/>
            <v:textpath style="font-family:&quot;Arial Black&quot;;font-weight:bold;v-text-kern:t" fitpath="t" string="K"/>
          </v:shape>
        </w:pict>
      </w:r>
      <w:r>
        <w:rPr>
          <w:rFonts w:asciiTheme="minorHAnsi" w:hAnsiTheme="minorHAnsi" w:cstheme="minorHAnsi"/>
        </w:rPr>
        <w:pict>
          <v:shape id="_x0000_s1033" type="#_x0000_t136" style="position:absolute;left:0;text-align:left;margin-left:196.65pt;margin-top:81pt;width:17.25pt;height:17.3pt;z-index:251659264;mso-wrap-style:none;v-text-anchor:middle" fillcolor="black" strokeweight=".26mm">
            <v:stroke joinstyle="miter"/>
            <v:textpath style="font-family:&quot;Arial Black&quot;;font-weight:bold;v-text-kern:t" fitpath="t" string="M"/>
          </v:shape>
        </w:pict>
      </w:r>
      <w:r>
        <w:rPr>
          <w:rFonts w:asciiTheme="minorHAnsi" w:hAnsiTheme="minorHAnsi" w:cstheme="minorHAnsi"/>
        </w:rPr>
        <w:pict>
          <v:shape id="_x0000_s1034" type="#_x0000_t202" style="position:absolute;left:0;text-align:left;margin-left:270.65pt;margin-top:107.9pt;width:25.8pt;height:18.15pt;z-index:25166028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5" type="#_x0000_t202" style="position:absolute;left:0;text-align:left;margin-left:313.4pt;margin-top:107.9pt;width:25.8pt;height:18.15pt;z-index:251661312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6" type="#_x0000_t202" style="position:absolute;left:0;text-align:left;margin-left:404.6pt;margin-top:176.6pt;width:79.95pt;height:36.15pt;z-index:25166233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7" type="#_x0000_t202" style="position:absolute;left:0;text-align:left;margin-left:148.1pt;margin-top:176.6pt;width:79.95pt;height:36.15pt;z-index:25166336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</w:p>
    <w:sectPr w:rsidR="008C66EB" w:rsidRPr="00BA7A61" w:rsidSect="00B57615">
      <w:footnotePr>
        <w:pos w:val="beneathText"/>
      </w:footnotePr>
      <w:pgSz w:w="11905" w:h="16837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0706656"/>
    <w:lvl w:ilvl="0">
      <w:numFmt w:val="decimal"/>
      <w:pStyle w:val="Wylicz-1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1"/>
    <w:lvl w:ilvl="0">
      <w:start w:val="5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2DBA0618"/>
    <w:multiLevelType w:val="hybridMultilevel"/>
    <w:tmpl w:val="F086DBDA"/>
    <w:lvl w:ilvl="0" w:tplc="E9A036C8">
      <w:start w:val="2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8466F"/>
    <w:multiLevelType w:val="hybridMultilevel"/>
    <w:tmpl w:val="A0A67AA0"/>
    <w:lvl w:ilvl="0" w:tplc="0415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bullet"/>
        <w:pStyle w:val="Wylicz-1"/>
        <w:lvlText w:val=""/>
        <w:lvlJc w:val="left"/>
        <w:pPr>
          <w:tabs>
            <w:tab w:val="num" w:pos="284"/>
          </w:tabs>
          <w:ind w:left="284" w:hanging="284"/>
        </w:pPr>
        <w:rPr>
          <w:rFonts w:ascii="Symbol" w:hAnsi="Symbol" w:hint="default"/>
        </w:rPr>
      </w:lvl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pStyle w:val="Wylicz-1"/>
        <w:lvlText w:val=""/>
        <w:legacy w:legacy="1" w:legacySpace="0" w:legacyIndent="284"/>
        <w:lvlJc w:val="left"/>
        <w:pPr>
          <w:ind w:left="709" w:hanging="284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7D2C21"/>
    <w:rsid w:val="000066A4"/>
    <w:rsid w:val="000254FD"/>
    <w:rsid w:val="00030675"/>
    <w:rsid w:val="000540E3"/>
    <w:rsid w:val="0007773A"/>
    <w:rsid w:val="0009082D"/>
    <w:rsid w:val="000E4B79"/>
    <w:rsid w:val="00140274"/>
    <w:rsid w:val="00165386"/>
    <w:rsid w:val="00193D5B"/>
    <w:rsid w:val="001B7186"/>
    <w:rsid w:val="0021028B"/>
    <w:rsid w:val="0029517C"/>
    <w:rsid w:val="002E58CC"/>
    <w:rsid w:val="002F465F"/>
    <w:rsid w:val="00445434"/>
    <w:rsid w:val="004756E0"/>
    <w:rsid w:val="004A76FA"/>
    <w:rsid w:val="00521EDF"/>
    <w:rsid w:val="005A7C68"/>
    <w:rsid w:val="005C1A2D"/>
    <w:rsid w:val="005F3784"/>
    <w:rsid w:val="00637EE9"/>
    <w:rsid w:val="007379AD"/>
    <w:rsid w:val="007D2C21"/>
    <w:rsid w:val="007D383A"/>
    <w:rsid w:val="00894416"/>
    <w:rsid w:val="008C66EB"/>
    <w:rsid w:val="0097501C"/>
    <w:rsid w:val="00994B91"/>
    <w:rsid w:val="00A220BD"/>
    <w:rsid w:val="00A36846"/>
    <w:rsid w:val="00B57615"/>
    <w:rsid w:val="00BA7A61"/>
    <w:rsid w:val="00C00579"/>
    <w:rsid w:val="00CB16BE"/>
    <w:rsid w:val="00CB2613"/>
    <w:rsid w:val="00CD7E7A"/>
    <w:rsid w:val="00CE2026"/>
    <w:rsid w:val="00D1128F"/>
    <w:rsid w:val="00D2499D"/>
    <w:rsid w:val="00D34075"/>
    <w:rsid w:val="00D876B0"/>
    <w:rsid w:val="00DE5E0E"/>
    <w:rsid w:val="00E625C9"/>
    <w:rsid w:val="00EE4299"/>
    <w:rsid w:val="00EF7828"/>
    <w:rsid w:val="00F26ECF"/>
    <w:rsid w:val="00F37B2A"/>
    <w:rsid w:val="00F52F22"/>
    <w:rsid w:val="00F8576D"/>
    <w:rsid w:val="00FC2B2D"/>
    <w:rsid w:val="00FD0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7615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B57615"/>
    <w:pPr>
      <w:keepNext/>
      <w:numPr>
        <w:numId w:val="1"/>
      </w:numPr>
      <w:jc w:val="both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rsid w:val="00B57615"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1">
    <w:name w:val="WW8Num1z1"/>
    <w:rsid w:val="00B57615"/>
    <w:rPr>
      <w:rFonts w:ascii="Symbol" w:hAnsi="Symbol"/>
    </w:rPr>
  </w:style>
  <w:style w:type="character" w:customStyle="1" w:styleId="WW8Num3z0">
    <w:name w:val="WW8Num3z0"/>
    <w:rsid w:val="00B57615"/>
    <w:rPr>
      <w:rFonts w:ascii="Symbol" w:hAnsi="Symbol"/>
    </w:rPr>
  </w:style>
  <w:style w:type="character" w:customStyle="1" w:styleId="WW8Num3z1">
    <w:name w:val="WW8Num3z1"/>
    <w:rsid w:val="00B57615"/>
    <w:rPr>
      <w:rFonts w:ascii="Courier New" w:hAnsi="Courier New"/>
    </w:rPr>
  </w:style>
  <w:style w:type="character" w:customStyle="1" w:styleId="WW8Num3z2">
    <w:name w:val="WW8Num3z2"/>
    <w:rsid w:val="00B57615"/>
    <w:rPr>
      <w:rFonts w:ascii="Wingdings" w:hAnsi="Wingdings"/>
    </w:rPr>
  </w:style>
  <w:style w:type="character" w:customStyle="1" w:styleId="WW8Num4z0">
    <w:name w:val="WW8Num4z0"/>
    <w:rsid w:val="00B57615"/>
    <w:rPr>
      <w:rFonts w:ascii="Symbol" w:hAnsi="Symbol"/>
    </w:rPr>
  </w:style>
  <w:style w:type="character" w:customStyle="1" w:styleId="WW8Num4z1">
    <w:name w:val="WW8Num4z1"/>
    <w:rsid w:val="00B57615"/>
    <w:rPr>
      <w:rFonts w:ascii="Courier New" w:hAnsi="Courier New"/>
    </w:rPr>
  </w:style>
  <w:style w:type="character" w:customStyle="1" w:styleId="WW8Num4z2">
    <w:name w:val="WW8Num4z2"/>
    <w:rsid w:val="00B57615"/>
    <w:rPr>
      <w:rFonts w:ascii="Wingdings" w:hAnsi="Wingdings"/>
    </w:rPr>
  </w:style>
  <w:style w:type="character" w:customStyle="1" w:styleId="WW8Num6z0">
    <w:name w:val="WW8Num6z0"/>
    <w:rsid w:val="00B57615"/>
    <w:rPr>
      <w:rFonts w:ascii="Symbol" w:hAnsi="Symbol"/>
    </w:rPr>
  </w:style>
  <w:style w:type="character" w:customStyle="1" w:styleId="WW8Num6z1">
    <w:name w:val="WW8Num6z1"/>
    <w:rsid w:val="00B57615"/>
    <w:rPr>
      <w:rFonts w:ascii="Courier New" w:hAnsi="Courier New"/>
    </w:rPr>
  </w:style>
  <w:style w:type="character" w:customStyle="1" w:styleId="WW8Num6z2">
    <w:name w:val="WW8Num6z2"/>
    <w:rsid w:val="00B57615"/>
    <w:rPr>
      <w:rFonts w:ascii="Wingdings" w:hAnsi="Wingdings"/>
    </w:rPr>
  </w:style>
  <w:style w:type="character" w:customStyle="1" w:styleId="Domylnaczcionkaakapitu1">
    <w:name w:val="Domyślna czcionka akapitu1"/>
    <w:rsid w:val="00B57615"/>
  </w:style>
  <w:style w:type="paragraph" w:customStyle="1" w:styleId="Nagwek1">
    <w:name w:val="Nagłówek1"/>
    <w:basedOn w:val="Normal"/>
    <w:next w:val="BodyText"/>
    <w:rsid w:val="00B5761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B57615"/>
    <w:pPr>
      <w:spacing w:after="120"/>
    </w:pPr>
  </w:style>
  <w:style w:type="paragraph" w:styleId="List">
    <w:name w:val="List"/>
    <w:basedOn w:val="BodyText"/>
    <w:rsid w:val="00B57615"/>
    <w:rPr>
      <w:rFonts w:cs="Tahoma"/>
    </w:rPr>
  </w:style>
  <w:style w:type="paragraph" w:customStyle="1" w:styleId="Podpis1">
    <w:name w:val="Podpis1"/>
    <w:basedOn w:val="Normal"/>
    <w:rsid w:val="00B5761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rsid w:val="00B57615"/>
    <w:pPr>
      <w:suppressLineNumbers/>
    </w:pPr>
    <w:rPr>
      <w:rFonts w:cs="Tahoma"/>
    </w:rPr>
  </w:style>
  <w:style w:type="paragraph" w:styleId="BalloonText">
    <w:name w:val="Balloon Text"/>
    <w:basedOn w:val="Normal"/>
    <w:rsid w:val="00B5761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rsid w:val="00B57615"/>
  </w:style>
  <w:style w:type="paragraph" w:customStyle="1" w:styleId="Zawartotabeli">
    <w:name w:val="Zawartość tabeli"/>
    <w:basedOn w:val="Normal"/>
    <w:rsid w:val="00B57615"/>
    <w:pPr>
      <w:suppressLineNumbers/>
    </w:pPr>
  </w:style>
  <w:style w:type="paragraph" w:customStyle="1" w:styleId="Nagwektabeli">
    <w:name w:val="Nagłówek tabeli"/>
    <w:basedOn w:val="Zawartotabeli"/>
    <w:rsid w:val="00B57615"/>
    <w:pPr>
      <w:jc w:val="center"/>
    </w:pPr>
    <w:rPr>
      <w:b/>
      <w:bCs/>
    </w:rPr>
  </w:style>
  <w:style w:type="character" w:customStyle="1" w:styleId="Tekst1ZnakZnakZnak">
    <w:name w:val="Tekst 1 Znak Znak Znak"/>
    <w:basedOn w:val="DefaultParagraphFont"/>
    <w:link w:val="Tekst1ZnakZnak"/>
    <w:locked/>
    <w:rsid w:val="007379AD"/>
    <w:rPr>
      <w:sz w:val="24"/>
      <w:lang w:val="pl-PL" w:eastAsia="pl-PL" w:bidi="ar-SA"/>
    </w:rPr>
  </w:style>
  <w:style w:type="paragraph" w:customStyle="1" w:styleId="Tekst1ZnakZnak">
    <w:name w:val="Tekst 1 Znak Znak"/>
    <w:basedOn w:val="BodyText"/>
    <w:link w:val="Tekst1ZnakZnakZnak"/>
    <w:rsid w:val="007379AD"/>
    <w:pPr>
      <w:suppressAutoHyphens w:val="0"/>
      <w:spacing w:after="0"/>
      <w:ind w:firstLine="284"/>
      <w:jc w:val="both"/>
    </w:pPr>
    <w:rPr>
      <w:szCs w:val="20"/>
      <w:lang w:eastAsia="pl-PL"/>
    </w:rPr>
  </w:style>
  <w:style w:type="paragraph" w:customStyle="1" w:styleId="Wylicz-1">
    <w:name w:val="Wylicz-1"/>
    <w:basedOn w:val="Normal"/>
    <w:rsid w:val="0097501C"/>
    <w:pPr>
      <w:numPr>
        <w:numId w:val="8"/>
      </w:numPr>
      <w:suppressAutoHyphens w:val="0"/>
      <w:jc w:val="both"/>
    </w:pPr>
    <w:rPr>
      <w:szCs w:val="20"/>
      <w:lang w:eastAsia="pl-PL"/>
    </w:rPr>
  </w:style>
  <w:style w:type="table" w:styleId="TableGrid">
    <w:name w:val="Table Grid"/>
    <w:basedOn w:val="TableNormal"/>
    <w:rsid w:val="00CE2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653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5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21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ZAWODÓW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ZAWODÓW</dc:title>
  <dc:creator>ppp</dc:creator>
  <cp:lastModifiedBy>SZS</cp:lastModifiedBy>
  <cp:revision>10</cp:revision>
  <cp:lastPrinted>2018-03-16T08:25:00Z</cp:lastPrinted>
  <dcterms:created xsi:type="dcterms:W3CDTF">2022-10-25T15:54:00Z</dcterms:created>
  <dcterms:modified xsi:type="dcterms:W3CDTF">2026-10-19T19:31:00Z</dcterms:modified>
</cp:coreProperties>
</file>