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5E0E" w:rsidRPr="007B004A" w:rsidRDefault="00DE5E0E" w:rsidP="00A220BD">
      <w:pPr>
        <w:ind w:left="3540" w:firstLine="708"/>
        <w:rPr>
          <w:rFonts w:asciiTheme="minorHAnsi" w:hAnsiTheme="minorHAnsi" w:cstheme="minorHAnsi"/>
          <w:b/>
          <w:spacing w:val="-6"/>
          <w:sz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</w:rPr>
        <w:t>KOMUNIKAT</w:t>
      </w:r>
    </w:p>
    <w:p w:rsidR="00DE5E0E" w:rsidRPr="007B004A" w:rsidRDefault="00DE5E0E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</w:rPr>
        <w:t>MIEJSKICH  IGRZYSK  MŁODZIEŻY SZKOLNEJ</w:t>
      </w:r>
    </w:p>
    <w:p w:rsidR="00CE2026" w:rsidRPr="007B004A" w:rsidRDefault="00DE5E0E" w:rsidP="00DE5E0E">
      <w:pPr>
        <w:jc w:val="center"/>
        <w:rPr>
          <w:rFonts w:asciiTheme="minorHAnsi" w:hAnsiTheme="minorHAnsi" w:cstheme="minorHAnsi"/>
          <w:b/>
          <w:spacing w:val="-6"/>
          <w:sz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</w:rPr>
        <w:t xml:space="preserve">w </w:t>
      </w:r>
      <w:r w:rsidR="0097501C" w:rsidRPr="007B004A">
        <w:rPr>
          <w:rFonts w:asciiTheme="minorHAnsi" w:hAnsiTheme="minorHAnsi" w:cstheme="minorHAnsi"/>
          <w:b/>
          <w:spacing w:val="-6"/>
          <w:sz w:val="28"/>
        </w:rPr>
        <w:t>PŁYWANI</w:t>
      </w:r>
      <w:r w:rsidRPr="007B004A">
        <w:rPr>
          <w:rFonts w:asciiTheme="minorHAnsi" w:hAnsiTheme="minorHAnsi" w:cstheme="minorHAnsi"/>
          <w:b/>
          <w:spacing w:val="-6"/>
          <w:sz w:val="28"/>
        </w:rPr>
        <w:t>U DRUŻYNOWYM</w:t>
      </w:r>
    </w:p>
    <w:p w:rsidR="00DE5E0E" w:rsidRPr="007B004A" w:rsidRDefault="00A220BD" w:rsidP="00A220BD">
      <w:pPr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                                            </w:t>
      </w:r>
      <w:r w:rsidR="00DE5E0E" w:rsidRPr="007B004A">
        <w:rPr>
          <w:rFonts w:asciiTheme="minorHAnsi" w:hAnsiTheme="minorHAnsi" w:cstheme="minorHAnsi"/>
          <w:b/>
          <w:spacing w:val="-6"/>
          <w:sz w:val="28"/>
          <w:szCs w:val="28"/>
        </w:rPr>
        <w:t>Termin:</w:t>
      </w:r>
      <w:r w:rsidR="002F0C85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>27.10</w:t>
      </w:r>
      <w:r w:rsidR="0021028B" w:rsidRPr="007B004A">
        <w:rPr>
          <w:rFonts w:asciiTheme="minorHAnsi" w:hAnsiTheme="minorHAnsi" w:cstheme="minorHAnsi"/>
          <w:b/>
          <w:spacing w:val="-6"/>
          <w:sz w:val="28"/>
          <w:szCs w:val="28"/>
        </w:rPr>
        <w:t>.202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 xml:space="preserve">6 </w:t>
      </w:r>
      <w:r w:rsidR="000066A4" w:rsidRPr="007B004A">
        <w:rPr>
          <w:rFonts w:asciiTheme="minorHAnsi" w:hAnsiTheme="minorHAnsi" w:cstheme="minorHAnsi"/>
          <w:b/>
          <w:spacing w:val="-6"/>
          <w:sz w:val="28"/>
          <w:szCs w:val="28"/>
        </w:rPr>
        <w:t>r.</w:t>
      </w:r>
      <w:r w:rsidR="005D7D6D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(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>wtorek</w:t>
      </w:r>
      <w:r w:rsidR="005D7D6D" w:rsidRPr="007B004A">
        <w:rPr>
          <w:rFonts w:asciiTheme="minorHAnsi" w:hAnsiTheme="minorHAnsi" w:cstheme="minorHAnsi"/>
          <w:b/>
          <w:spacing w:val="-6"/>
          <w:sz w:val="28"/>
          <w:szCs w:val="28"/>
        </w:rPr>
        <w:t>)</w:t>
      </w:r>
      <w:r w:rsidR="00DE5E0E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, </w:t>
      </w:r>
      <w:r w:rsidR="000066A4" w:rsidRPr="007B004A">
        <w:rPr>
          <w:rFonts w:asciiTheme="minorHAnsi" w:hAnsiTheme="minorHAnsi" w:cstheme="minorHAnsi"/>
          <w:b/>
          <w:spacing w:val="-6"/>
          <w:sz w:val="28"/>
          <w:szCs w:val="28"/>
        </w:rPr>
        <w:t>godz.</w:t>
      </w:r>
      <w:r w:rsidR="002E5CA2">
        <w:rPr>
          <w:rFonts w:asciiTheme="minorHAnsi" w:hAnsiTheme="minorHAnsi" w:cstheme="minorHAnsi"/>
          <w:b/>
          <w:spacing w:val="-6"/>
          <w:sz w:val="28"/>
          <w:szCs w:val="28"/>
        </w:rPr>
        <w:t>8.30</w:t>
      </w:r>
    </w:p>
    <w:p w:rsidR="00F26ECF" w:rsidRDefault="000D6E68" w:rsidP="00A220BD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       </w:t>
      </w:r>
      <w:r w:rsidR="005D7D6D" w:rsidRPr="007B004A">
        <w:rPr>
          <w:rFonts w:asciiTheme="minorHAnsi" w:hAnsiTheme="minorHAnsi" w:cstheme="minorHAnsi"/>
          <w:b/>
          <w:spacing w:val="-6"/>
          <w:sz w:val="28"/>
          <w:szCs w:val="28"/>
        </w:rPr>
        <w:t>Miejsce:</w:t>
      </w:r>
      <w:r w:rsidR="00AE055B">
        <w:rPr>
          <w:rFonts w:asciiTheme="minorHAnsi" w:hAnsiTheme="minorHAnsi" w:cstheme="minorHAnsi"/>
          <w:b/>
          <w:spacing w:val="-6"/>
          <w:sz w:val="28"/>
          <w:szCs w:val="28"/>
        </w:rPr>
        <w:t xml:space="preserve"> </w:t>
      </w:r>
      <w:r w:rsidR="00F26ECF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basen </w:t>
      </w:r>
      <w:r w:rsidR="002F0C85" w:rsidRPr="007B004A">
        <w:rPr>
          <w:rFonts w:asciiTheme="minorHAnsi" w:hAnsiTheme="minorHAnsi" w:cstheme="minorHAnsi"/>
          <w:b/>
          <w:spacing w:val="-6"/>
          <w:sz w:val="28"/>
          <w:szCs w:val="28"/>
        </w:rPr>
        <w:t>przy SP 2,</w:t>
      </w:r>
      <w:r w:rsidR="00F26ECF" w:rsidRPr="007B004A">
        <w:rPr>
          <w:rFonts w:asciiTheme="minorHAnsi" w:hAnsiTheme="minorHAnsi" w:cstheme="minorHAnsi"/>
          <w:b/>
          <w:spacing w:val="-6"/>
          <w:sz w:val="28"/>
          <w:szCs w:val="28"/>
        </w:rPr>
        <w:t xml:space="preserve"> ul. </w:t>
      </w:r>
      <w:r w:rsidR="002F0C85" w:rsidRPr="007B004A">
        <w:rPr>
          <w:rFonts w:asciiTheme="minorHAnsi" w:hAnsiTheme="minorHAnsi" w:cstheme="minorHAnsi"/>
          <w:b/>
          <w:spacing w:val="-6"/>
          <w:sz w:val="28"/>
          <w:szCs w:val="28"/>
        </w:rPr>
        <w:t>Baczyńskiego 2</w:t>
      </w:r>
    </w:p>
    <w:p w:rsidR="00BB7370" w:rsidRPr="007B004A" w:rsidRDefault="00BB7370" w:rsidP="00A220BD">
      <w:pPr>
        <w:jc w:val="center"/>
        <w:rPr>
          <w:rFonts w:asciiTheme="minorHAnsi" w:hAnsiTheme="minorHAnsi" w:cstheme="minorHAnsi"/>
          <w:b/>
          <w:spacing w:val="-6"/>
          <w:sz w:val="28"/>
        </w:rPr>
      </w:pPr>
    </w:p>
    <w:p w:rsidR="00BB7370" w:rsidRDefault="00BB7370" w:rsidP="00BB7370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>
        <w:rPr>
          <w:rFonts w:asciiTheme="minorHAnsi" w:hAnsiTheme="minorHAnsi" w:cstheme="minorHAnsi"/>
          <w:b/>
          <w:spacing w:val="-6"/>
          <w:sz w:val="28"/>
          <w:szCs w:val="28"/>
        </w:rPr>
        <w:t xml:space="preserve">Dokumentacja: zgłoszenie w systemie SRS, karty startowe </w:t>
      </w:r>
      <w:r>
        <w:rPr>
          <w:rFonts w:asciiTheme="minorHAnsi" w:hAnsiTheme="minorHAnsi" w:cstheme="minorHAnsi"/>
          <w:b/>
          <w:color w:val="FF0000"/>
          <w:spacing w:val="-6"/>
          <w:sz w:val="28"/>
          <w:szCs w:val="28"/>
        </w:rPr>
        <w:t>czytelnie wypełnione!!!</w:t>
      </w:r>
    </w:p>
    <w:p w:rsidR="00BB7370" w:rsidRDefault="00BB7370" w:rsidP="00BB7370">
      <w:pPr>
        <w:spacing w:line="360" w:lineRule="auto"/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  <w:r>
        <w:rPr>
          <w:rFonts w:asciiTheme="minorHAnsi" w:hAnsiTheme="minorHAnsi" w:cstheme="minorHAnsi"/>
          <w:b/>
          <w:spacing w:val="-6"/>
          <w:sz w:val="28"/>
          <w:szCs w:val="28"/>
        </w:rPr>
        <w:t>Wejście na basen tylko w strojach kąpielowych i klapkach.</w:t>
      </w:r>
    </w:p>
    <w:p w:rsidR="00BB7370" w:rsidRDefault="00BB7370" w:rsidP="00BB7370">
      <w:pPr>
        <w:jc w:val="center"/>
        <w:rPr>
          <w:rFonts w:asciiTheme="minorHAnsi" w:hAnsiTheme="minorHAnsi" w:cstheme="minorHAnsi"/>
          <w:b/>
          <w:spacing w:val="-6"/>
          <w:sz w:val="28"/>
          <w:szCs w:val="28"/>
        </w:rPr>
      </w:pPr>
    </w:p>
    <w:p w:rsidR="00BB7370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ind w:left="284" w:hanging="284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Uczestnictwo: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reprezentacja liczy 8 uczniów . </w:t>
      </w:r>
    </w:p>
    <w:p w:rsidR="00BB7370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</w:rPr>
        <w:t>Startują uczniowie rocznika 201</w:t>
      </w:r>
      <w:r w:rsidR="002F5ED2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 i 201</w:t>
      </w:r>
      <w:r w:rsidR="002F5ED2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</w:t>
      </w:r>
    </w:p>
    <w:p w:rsidR="00BB7370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</w:rPr>
        <w:t>Program zawodów i przepisy techniczne oraz wzór kart startowych do pobrania – patrz Informator Programowy, zamieszczony na stronie ZM SZS, w zakładce „Kalendarze i zgłoszenia”.</w:t>
      </w:r>
    </w:p>
    <w:p w:rsidR="00BB7370" w:rsidRPr="00AE055B" w:rsidRDefault="00BB7370" w:rsidP="00BB7370">
      <w:pPr>
        <w:numPr>
          <w:ilvl w:val="0"/>
          <w:numId w:val="9"/>
        </w:numPr>
        <w:tabs>
          <w:tab w:val="num" w:pos="284"/>
        </w:tabs>
        <w:suppressAutoHyphens w:val="0"/>
        <w:spacing w:after="120"/>
        <w:ind w:left="284" w:hanging="284"/>
        <w:rPr>
          <w:rFonts w:asciiTheme="minorHAnsi" w:hAnsiTheme="minorHAnsi" w:cstheme="minorHAnsi"/>
          <w:szCs w:val="20"/>
        </w:rPr>
      </w:pPr>
      <w:r w:rsidRPr="00AE055B">
        <w:rPr>
          <w:rFonts w:asciiTheme="minorHAnsi" w:hAnsiTheme="minorHAnsi" w:cstheme="minorHAnsi"/>
        </w:rPr>
        <w:t>Biuro zawodów od godz.8.</w:t>
      </w:r>
      <w:r w:rsidR="002E5CA2">
        <w:rPr>
          <w:rFonts w:asciiTheme="minorHAnsi" w:hAnsiTheme="minorHAnsi" w:cstheme="minorHAnsi"/>
        </w:rPr>
        <w:t xml:space="preserve">30, </w:t>
      </w:r>
      <w:r w:rsidR="00AE055B" w:rsidRPr="00AE055B">
        <w:rPr>
          <w:rFonts w:asciiTheme="minorHAnsi" w:hAnsiTheme="minorHAnsi" w:cstheme="minorHAnsi"/>
        </w:rPr>
        <w:t>start do pierwszej konkuren</w:t>
      </w:r>
      <w:r w:rsidRPr="00AE055B">
        <w:rPr>
          <w:rFonts w:asciiTheme="minorHAnsi" w:hAnsiTheme="minorHAnsi" w:cstheme="minorHAnsi"/>
        </w:rPr>
        <w:t>cji 9.00.</w:t>
      </w:r>
    </w:p>
    <w:p w:rsidR="00F26ECF" w:rsidRDefault="0009082D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  <w:color w:val="FF0000"/>
        </w:rPr>
      </w:pPr>
      <w:r w:rsidRPr="007B004A">
        <w:rPr>
          <w:rFonts w:asciiTheme="minorHAnsi" w:hAnsiTheme="minorHAnsi" w:cstheme="minorHAnsi"/>
          <w:b/>
          <w:color w:val="FF0000"/>
        </w:rPr>
        <w:t xml:space="preserve">KARTY STARTOWE </w:t>
      </w:r>
      <w:r w:rsidR="005D7D6D" w:rsidRPr="007B004A">
        <w:rPr>
          <w:rFonts w:asciiTheme="minorHAnsi" w:hAnsiTheme="minorHAnsi" w:cstheme="minorHAnsi"/>
          <w:b/>
          <w:color w:val="FF0000"/>
        </w:rPr>
        <w:t xml:space="preserve">CZYTELNIE WYPEŁNIONE </w:t>
      </w:r>
      <w:r w:rsidRPr="007B004A">
        <w:rPr>
          <w:rFonts w:asciiTheme="minorHAnsi" w:hAnsiTheme="minorHAnsi" w:cstheme="minorHAnsi"/>
          <w:b/>
          <w:color w:val="FF0000"/>
        </w:rPr>
        <w:t>ODDAJEMY NA WERYFIKACJI!!!!!!</w:t>
      </w:r>
    </w:p>
    <w:p w:rsidR="00AE055B" w:rsidRDefault="00AE055B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  <w:color w:val="FF0000"/>
        </w:rPr>
      </w:pPr>
    </w:p>
    <w:p w:rsidR="00AE055B" w:rsidRPr="007B004A" w:rsidRDefault="00AE055B" w:rsidP="00F26ECF">
      <w:pPr>
        <w:suppressAutoHyphens w:val="0"/>
        <w:spacing w:line="280" w:lineRule="exact"/>
        <w:jc w:val="both"/>
        <w:rPr>
          <w:rFonts w:asciiTheme="minorHAnsi" w:hAnsiTheme="minorHAnsi" w:cstheme="minorHAnsi"/>
          <w:b/>
          <w:color w:val="FF0000"/>
        </w:rPr>
      </w:pPr>
    </w:p>
    <w:p w:rsidR="00D2499D" w:rsidRPr="007B004A" w:rsidRDefault="00D2499D" w:rsidP="00D2499D">
      <w:pPr>
        <w:tabs>
          <w:tab w:val="left" w:pos="1386"/>
        </w:tabs>
        <w:rPr>
          <w:rFonts w:asciiTheme="minorHAnsi" w:hAnsiTheme="minorHAnsi" w:cstheme="minorHAnsi"/>
          <w:b/>
          <w:sz w:val="18"/>
          <w:szCs w:val="18"/>
        </w:rPr>
      </w:pPr>
    </w:p>
    <w:p w:rsidR="008C66EB" w:rsidRPr="007B004A" w:rsidRDefault="00BE08D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1pt;margin-top:-.1pt;width:245.25pt;height:212.85pt;z-index:251652096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BB7370"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2F0C85">
                    <w:rPr>
                      <w:b/>
                      <w:bCs/>
                      <w:sz w:val="18"/>
                      <w:u w:val="dotted"/>
                    </w:rPr>
                    <w:t>SP 2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27.10</w:t>
                  </w:r>
                  <w:r w:rsidR="0021028B">
                    <w:rPr>
                      <w:b/>
                      <w:bCs/>
                      <w:sz w:val="18"/>
                      <w:u w:val="dotted"/>
                    </w:rPr>
                    <w:t>.202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 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Pr="00A220BD" w:rsidRDefault="002102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A220BD">
                    <w:rPr>
                      <w:b/>
                      <w:sz w:val="20"/>
                      <w:szCs w:val="20"/>
                    </w:rPr>
                    <w:t>IMS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 w:rsidR="008C66EB"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7" type="#_x0000_t202" style="position:absolute;left:0;text-align:left;margin-left:182.3pt;margin-top:53.9pt;width:42.9pt;height:18.15pt;z-index:25165312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8" type="#_x0000_t202" style="position:absolute;left:0;text-align:left;margin-left:11.3pt;margin-top:107.9pt;width:25.8pt;height:18.15pt;z-index:251654144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29" type="#_x0000_t202" style="position:absolute;left:0;text-align:left;margin-left:51.2pt;margin-top:107.9pt;width:25.8pt;height:18.15pt;z-index:25165516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0" type="#_x0000_t202" style="position:absolute;left:0;text-align:left;margin-left:262.1pt;margin-top:-.1pt;width:245.25pt;height:212.85pt;z-index:251656192;mso-wrap-distance-left:9.05pt;mso-wrap-distance-right:9.05pt" strokeweight=".5pt">
            <v:fill color2="black"/>
            <v:textbox inset="7.45pt,3.85pt,7.45pt,3.85pt">
              <w:txbxContent>
                <w:p w:rsidR="008C66EB" w:rsidRDefault="008C66EB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 w:rsidR="00EE4299"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 w:rsidR="002F0C85">
                    <w:rPr>
                      <w:b/>
                      <w:bCs/>
                      <w:sz w:val="18"/>
                      <w:u w:val="dotted"/>
                    </w:rPr>
                    <w:t>SP 2</w:t>
                  </w:r>
                  <w:r w:rsidR="007379AD">
                    <w:rPr>
                      <w:b/>
                      <w:bCs/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27.10</w:t>
                  </w:r>
                  <w:r w:rsidR="00A220BD">
                    <w:rPr>
                      <w:b/>
                      <w:bCs/>
                      <w:sz w:val="18"/>
                      <w:u w:val="dotted"/>
                    </w:rPr>
                    <w:t>.202</w:t>
                  </w:r>
                  <w:r w:rsidR="002E5CA2">
                    <w:rPr>
                      <w:b/>
                      <w:bCs/>
                      <w:sz w:val="18"/>
                      <w:u w:val="dotted"/>
                    </w:rPr>
                    <w:t>6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r.</w:t>
                  </w:r>
                </w:p>
                <w:p w:rsidR="008C66EB" w:rsidRDefault="008C66EB">
                  <w:pPr>
                    <w:rPr>
                      <w:b/>
                      <w:bCs/>
                      <w:sz w:val="16"/>
                    </w:rPr>
                  </w:pPr>
                </w:p>
                <w:p w:rsidR="008C66EB" w:rsidRDefault="008C66EB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IMS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</w:t>
                  </w:r>
                  <w:r w:rsidR="00A220BD">
                    <w:rPr>
                      <w:b/>
                      <w:bCs/>
                      <w:spacing w:val="12"/>
                      <w:sz w:val="18"/>
                      <w:u w:val="dotted"/>
                    </w:rPr>
                    <w:t>p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>ływaniu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EE429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</w:t>
                  </w:r>
                  <w:r w:rsidR="008C66EB">
                    <w:rPr>
                      <w:sz w:val="16"/>
                    </w:rPr>
                    <w:t xml:space="preserve"> .......................................... klasa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p w:rsidR="008C66EB" w:rsidRDefault="008C66EB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8C66EB" w:rsidRDefault="008C66EB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8C66EB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8C66EB" w:rsidRDefault="008C66EB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8C66EB" w:rsidRDefault="008C66E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1" type="#_x0000_t202" style="position:absolute;left:0;text-align:left;margin-left:444.5pt;margin-top:53.9pt;width:42.9pt;height:18.15pt;z-index:25165721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461.7pt;margin-top:81pt;width:17.25pt;height:17.3pt;z-index:251658240;mso-wrap-style:none;v-text-anchor:middle" fillcolor="black" strokeweight=".26mm">
            <v:stroke joinstyle="miter"/>
            <v:textpath style="font-family:&quot;Arial Black&quot;;font-weight:bold;v-text-kern:t" fitpath="t" string="K"/>
          </v:shape>
        </w:pict>
      </w:r>
      <w:r>
        <w:rPr>
          <w:rFonts w:asciiTheme="minorHAnsi" w:hAnsiTheme="minorHAnsi" w:cstheme="minorHAnsi"/>
        </w:rPr>
        <w:pict>
          <v:shape id="_x0000_s1033" type="#_x0000_t136" style="position:absolute;left:0;text-align:left;margin-left:196.65pt;margin-top:81pt;width:17.25pt;height:17.3pt;z-index:251659264;mso-wrap-style:none;v-text-anchor:middle" fillcolor="black" strokeweight=".26mm">
            <v:stroke joinstyle="miter"/>
            <v:textpath style="font-family:&quot;Arial Black&quot;;font-weight:bold;v-text-kern:t" fitpath="t" string="M"/>
          </v:shape>
        </w:pict>
      </w:r>
      <w:r>
        <w:rPr>
          <w:rFonts w:asciiTheme="minorHAnsi" w:hAnsiTheme="minorHAnsi" w:cstheme="minorHAnsi"/>
        </w:rPr>
        <w:pict>
          <v:shape id="_x0000_s1034" type="#_x0000_t202" style="position:absolute;left:0;text-align:left;margin-left:270.65pt;margin-top:107.9pt;width:25.8pt;height:18.15pt;z-index:251660288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5" type="#_x0000_t202" style="position:absolute;left:0;text-align:left;margin-left:313.4pt;margin-top:107.9pt;width:25.8pt;height:18.15pt;z-index:251661312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6" type="#_x0000_t202" style="position:absolute;left:0;text-align:left;margin-left:404.6pt;margin-top:176.6pt;width:79.95pt;height:36.15pt;z-index:251662336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  <w:r>
        <w:rPr>
          <w:rFonts w:asciiTheme="minorHAnsi" w:hAnsiTheme="minorHAnsi" w:cstheme="minorHAnsi"/>
        </w:rPr>
        <w:pict>
          <v:shape id="_x0000_s1037" type="#_x0000_t202" style="position:absolute;left:0;text-align:left;margin-left:148.1pt;margin-top:176.6pt;width:79.95pt;height:36.15pt;z-index:251663360;mso-wrap-distance-left:9.05pt;mso-wrap-distance-right:9.05pt" strokeweight=".5pt">
            <v:fill color2="black"/>
            <v:textbox inset="7.45pt,3.85pt,7.45pt,3.85pt">
              <w:txbxContent>
                <w:p w:rsidR="008C66EB" w:rsidRDefault="008C66EB"/>
              </w:txbxContent>
            </v:textbox>
          </v:shape>
        </w:pict>
      </w:r>
    </w:p>
    <w:sectPr w:rsidR="008C66EB" w:rsidRPr="007B004A" w:rsidSect="00B57615">
      <w:footnotePr>
        <w:pos w:val="beneathText"/>
      </w:footnotePr>
      <w:pgSz w:w="11905" w:h="16837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0706656"/>
    <w:lvl w:ilvl="0">
      <w:numFmt w:val="decimal"/>
      <w:pStyle w:val="Wylicz-1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1"/>
    <w:lvl w:ilvl="0">
      <w:start w:val="5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2DBA0618"/>
    <w:multiLevelType w:val="hybridMultilevel"/>
    <w:tmpl w:val="F086DBDA"/>
    <w:lvl w:ilvl="0" w:tplc="E9A036C8">
      <w:start w:val="2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08466F"/>
    <w:multiLevelType w:val="hybridMultilevel"/>
    <w:tmpl w:val="A0A67AA0"/>
    <w:lvl w:ilvl="0" w:tplc="0415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lvl w:ilvl="0">
        <w:numFmt w:val="bullet"/>
        <w:pStyle w:val="Wylicz-1"/>
        <w:lvlText w:val=""/>
        <w:lvlJc w:val="left"/>
        <w:pPr>
          <w:tabs>
            <w:tab w:val="num" w:pos="284"/>
          </w:tabs>
          <w:ind w:left="284" w:hanging="284"/>
        </w:pPr>
        <w:rPr>
          <w:rFonts w:ascii="Symbol" w:hAnsi="Symbol" w:hint="default"/>
        </w:rPr>
      </w:lvl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pStyle w:val="Wylicz-1"/>
        <w:lvlText w:val=""/>
        <w:legacy w:legacy="1" w:legacySpace="0" w:legacyIndent="284"/>
        <w:lvlJc w:val="left"/>
        <w:pPr>
          <w:ind w:left="709" w:hanging="284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7D2C21"/>
    <w:rsid w:val="000066A4"/>
    <w:rsid w:val="000254FD"/>
    <w:rsid w:val="0007773A"/>
    <w:rsid w:val="0009082D"/>
    <w:rsid w:val="000D6E68"/>
    <w:rsid w:val="00140274"/>
    <w:rsid w:val="0021028B"/>
    <w:rsid w:val="002E5CA2"/>
    <w:rsid w:val="002E61A3"/>
    <w:rsid w:val="002F0C85"/>
    <w:rsid w:val="002F465F"/>
    <w:rsid w:val="002F5ED2"/>
    <w:rsid w:val="003316BD"/>
    <w:rsid w:val="003E1AA1"/>
    <w:rsid w:val="004853AC"/>
    <w:rsid w:val="004A23F4"/>
    <w:rsid w:val="00521EDF"/>
    <w:rsid w:val="005A7C68"/>
    <w:rsid w:val="005C1A2D"/>
    <w:rsid w:val="005D7D6D"/>
    <w:rsid w:val="005F3784"/>
    <w:rsid w:val="006F6999"/>
    <w:rsid w:val="007379AD"/>
    <w:rsid w:val="007B004A"/>
    <w:rsid w:val="007C0AA1"/>
    <w:rsid w:val="007D2C21"/>
    <w:rsid w:val="008C66EB"/>
    <w:rsid w:val="008D1679"/>
    <w:rsid w:val="0097501C"/>
    <w:rsid w:val="00994B91"/>
    <w:rsid w:val="009D6770"/>
    <w:rsid w:val="00A15B6D"/>
    <w:rsid w:val="00A220BD"/>
    <w:rsid w:val="00A36846"/>
    <w:rsid w:val="00A937E4"/>
    <w:rsid w:val="00AE055B"/>
    <w:rsid w:val="00B57615"/>
    <w:rsid w:val="00BB7370"/>
    <w:rsid w:val="00BE08D3"/>
    <w:rsid w:val="00C00579"/>
    <w:rsid w:val="00CD7E7A"/>
    <w:rsid w:val="00CE2026"/>
    <w:rsid w:val="00D1128F"/>
    <w:rsid w:val="00D2499D"/>
    <w:rsid w:val="00D51746"/>
    <w:rsid w:val="00DE5E0E"/>
    <w:rsid w:val="00E02821"/>
    <w:rsid w:val="00EE4299"/>
    <w:rsid w:val="00F26ECF"/>
    <w:rsid w:val="00F52F22"/>
    <w:rsid w:val="00F8576D"/>
    <w:rsid w:val="00FC2B2D"/>
    <w:rsid w:val="00FD06A0"/>
    <w:rsid w:val="00FE5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7615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B57615"/>
    <w:pPr>
      <w:keepNext/>
      <w:numPr>
        <w:numId w:val="1"/>
      </w:numPr>
      <w:jc w:val="both"/>
      <w:outlineLvl w:val="0"/>
    </w:pPr>
    <w:rPr>
      <w:b/>
      <w:bCs/>
      <w:i/>
      <w:iCs/>
    </w:rPr>
  </w:style>
  <w:style w:type="paragraph" w:styleId="Heading2">
    <w:name w:val="heading 2"/>
    <w:basedOn w:val="Normal"/>
    <w:next w:val="Normal"/>
    <w:qFormat/>
    <w:rsid w:val="00B57615"/>
    <w:pPr>
      <w:keepNext/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1">
    <w:name w:val="WW8Num1z1"/>
    <w:rsid w:val="00B57615"/>
    <w:rPr>
      <w:rFonts w:ascii="Symbol" w:hAnsi="Symbol"/>
    </w:rPr>
  </w:style>
  <w:style w:type="character" w:customStyle="1" w:styleId="WW8Num3z0">
    <w:name w:val="WW8Num3z0"/>
    <w:rsid w:val="00B57615"/>
    <w:rPr>
      <w:rFonts w:ascii="Symbol" w:hAnsi="Symbol"/>
    </w:rPr>
  </w:style>
  <w:style w:type="character" w:customStyle="1" w:styleId="WW8Num3z1">
    <w:name w:val="WW8Num3z1"/>
    <w:rsid w:val="00B57615"/>
    <w:rPr>
      <w:rFonts w:ascii="Courier New" w:hAnsi="Courier New"/>
    </w:rPr>
  </w:style>
  <w:style w:type="character" w:customStyle="1" w:styleId="WW8Num3z2">
    <w:name w:val="WW8Num3z2"/>
    <w:rsid w:val="00B57615"/>
    <w:rPr>
      <w:rFonts w:ascii="Wingdings" w:hAnsi="Wingdings"/>
    </w:rPr>
  </w:style>
  <w:style w:type="character" w:customStyle="1" w:styleId="WW8Num4z0">
    <w:name w:val="WW8Num4z0"/>
    <w:rsid w:val="00B57615"/>
    <w:rPr>
      <w:rFonts w:ascii="Symbol" w:hAnsi="Symbol"/>
    </w:rPr>
  </w:style>
  <w:style w:type="character" w:customStyle="1" w:styleId="WW8Num4z1">
    <w:name w:val="WW8Num4z1"/>
    <w:rsid w:val="00B57615"/>
    <w:rPr>
      <w:rFonts w:ascii="Courier New" w:hAnsi="Courier New"/>
    </w:rPr>
  </w:style>
  <w:style w:type="character" w:customStyle="1" w:styleId="WW8Num4z2">
    <w:name w:val="WW8Num4z2"/>
    <w:rsid w:val="00B57615"/>
    <w:rPr>
      <w:rFonts w:ascii="Wingdings" w:hAnsi="Wingdings"/>
    </w:rPr>
  </w:style>
  <w:style w:type="character" w:customStyle="1" w:styleId="WW8Num6z0">
    <w:name w:val="WW8Num6z0"/>
    <w:rsid w:val="00B57615"/>
    <w:rPr>
      <w:rFonts w:ascii="Symbol" w:hAnsi="Symbol"/>
    </w:rPr>
  </w:style>
  <w:style w:type="character" w:customStyle="1" w:styleId="WW8Num6z1">
    <w:name w:val="WW8Num6z1"/>
    <w:rsid w:val="00B57615"/>
    <w:rPr>
      <w:rFonts w:ascii="Courier New" w:hAnsi="Courier New"/>
    </w:rPr>
  </w:style>
  <w:style w:type="character" w:customStyle="1" w:styleId="WW8Num6z2">
    <w:name w:val="WW8Num6z2"/>
    <w:rsid w:val="00B57615"/>
    <w:rPr>
      <w:rFonts w:ascii="Wingdings" w:hAnsi="Wingdings"/>
    </w:rPr>
  </w:style>
  <w:style w:type="character" w:customStyle="1" w:styleId="Domylnaczcionkaakapitu1">
    <w:name w:val="Domyślna czcionka akapitu1"/>
    <w:rsid w:val="00B57615"/>
  </w:style>
  <w:style w:type="paragraph" w:customStyle="1" w:styleId="Nagwek1">
    <w:name w:val="Nagłówek1"/>
    <w:basedOn w:val="Normal"/>
    <w:next w:val="BodyText"/>
    <w:rsid w:val="00B5761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B57615"/>
    <w:pPr>
      <w:spacing w:after="120"/>
    </w:pPr>
  </w:style>
  <w:style w:type="paragraph" w:styleId="List">
    <w:name w:val="List"/>
    <w:basedOn w:val="BodyText"/>
    <w:rsid w:val="00B57615"/>
    <w:rPr>
      <w:rFonts w:cs="Tahoma"/>
    </w:rPr>
  </w:style>
  <w:style w:type="paragraph" w:customStyle="1" w:styleId="Podpis1">
    <w:name w:val="Podpis1"/>
    <w:basedOn w:val="Normal"/>
    <w:rsid w:val="00B5761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rsid w:val="00B57615"/>
    <w:pPr>
      <w:suppressLineNumbers/>
    </w:pPr>
    <w:rPr>
      <w:rFonts w:cs="Tahoma"/>
    </w:rPr>
  </w:style>
  <w:style w:type="paragraph" w:styleId="BalloonText">
    <w:name w:val="Balloon Text"/>
    <w:basedOn w:val="Normal"/>
    <w:rsid w:val="00B57615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BodyText"/>
    <w:rsid w:val="00B57615"/>
  </w:style>
  <w:style w:type="paragraph" w:customStyle="1" w:styleId="Zawartotabeli">
    <w:name w:val="Zawartość tabeli"/>
    <w:basedOn w:val="Normal"/>
    <w:rsid w:val="00B57615"/>
    <w:pPr>
      <w:suppressLineNumbers/>
    </w:pPr>
  </w:style>
  <w:style w:type="paragraph" w:customStyle="1" w:styleId="Nagwektabeli">
    <w:name w:val="Nagłówek tabeli"/>
    <w:basedOn w:val="Zawartotabeli"/>
    <w:rsid w:val="00B57615"/>
    <w:pPr>
      <w:jc w:val="center"/>
    </w:pPr>
    <w:rPr>
      <w:b/>
      <w:bCs/>
    </w:rPr>
  </w:style>
  <w:style w:type="character" w:customStyle="1" w:styleId="Tekst1ZnakZnakZnak">
    <w:name w:val="Tekst 1 Znak Znak Znak"/>
    <w:basedOn w:val="DefaultParagraphFont"/>
    <w:link w:val="Tekst1ZnakZnak"/>
    <w:locked/>
    <w:rsid w:val="007379AD"/>
    <w:rPr>
      <w:sz w:val="24"/>
      <w:lang w:val="pl-PL" w:eastAsia="pl-PL" w:bidi="ar-SA"/>
    </w:rPr>
  </w:style>
  <w:style w:type="paragraph" w:customStyle="1" w:styleId="Tekst1ZnakZnak">
    <w:name w:val="Tekst 1 Znak Znak"/>
    <w:basedOn w:val="BodyText"/>
    <w:link w:val="Tekst1ZnakZnakZnak"/>
    <w:rsid w:val="007379AD"/>
    <w:pPr>
      <w:suppressAutoHyphens w:val="0"/>
      <w:spacing w:after="0"/>
      <w:ind w:firstLine="284"/>
      <w:jc w:val="both"/>
    </w:pPr>
    <w:rPr>
      <w:szCs w:val="20"/>
      <w:lang w:eastAsia="pl-PL"/>
    </w:rPr>
  </w:style>
  <w:style w:type="paragraph" w:customStyle="1" w:styleId="Wylicz-1">
    <w:name w:val="Wylicz-1"/>
    <w:basedOn w:val="Normal"/>
    <w:rsid w:val="0097501C"/>
    <w:pPr>
      <w:numPr>
        <w:numId w:val="8"/>
      </w:numPr>
      <w:suppressAutoHyphens w:val="0"/>
      <w:jc w:val="both"/>
    </w:pPr>
    <w:rPr>
      <w:szCs w:val="20"/>
      <w:lang w:eastAsia="pl-PL"/>
    </w:rPr>
  </w:style>
  <w:style w:type="table" w:styleId="TableGrid">
    <w:name w:val="Table Grid"/>
    <w:basedOn w:val="TableNormal"/>
    <w:rsid w:val="00CE20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1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5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21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ZAWODÓW</vt:lpstr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ZAWODÓW</dc:title>
  <dc:creator>ppp</dc:creator>
  <cp:lastModifiedBy>SZS</cp:lastModifiedBy>
  <cp:revision>14</cp:revision>
  <cp:lastPrinted>2018-03-16T08:25:00Z</cp:lastPrinted>
  <dcterms:created xsi:type="dcterms:W3CDTF">2022-03-15T12:57:00Z</dcterms:created>
  <dcterms:modified xsi:type="dcterms:W3CDTF">2026-10-20T08:16:00Z</dcterms:modified>
</cp:coreProperties>
</file>